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E22FB" w14:textId="77777777" w:rsidR="00FE5D45" w:rsidRDefault="00FE5D45">
      <w:pPr>
        <w:spacing w:line="200" w:lineRule="exact"/>
      </w:pPr>
    </w:p>
    <w:p w14:paraId="7F30D178" w14:textId="77777777" w:rsidR="00FE5D45" w:rsidRDefault="00FE5D45">
      <w:pPr>
        <w:spacing w:line="200" w:lineRule="exact"/>
      </w:pPr>
    </w:p>
    <w:p w14:paraId="0EE0E414" w14:textId="77777777" w:rsidR="00FE5D45" w:rsidRPr="00DF0D1D" w:rsidRDefault="00FE5D45">
      <w:pPr>
        <w:spacing w:before="18" w:line="200" w:lineRule="exact"/>
        <w:rPr>
          <w:sz w:val="24"/>
          <w:szCs w:val="24"/>
        </w:rPr>
      </w:pPr>
    </w:p>
    <w:p w14:paraId="649A93ED" w14:textId="77777777" w:rsidR="00FE5D45" w:rsidRPr="00EE786F" w:rsidRDefault="006B041D" w:rsidP="00A5706B">
      <w:pPr>
        <w:spacing w:before="29" w:line="260" w:lineRule="exact"/>
        <w:jc w:val="center"/>
        <w:rPr>
          <w:rFonts w:asciiTheme="minorHAnsi" w:hAnsiTheme="minorHAnsi"/>
          <w:sz w:val="24"/>
          <w:szCs w:val="24"/>
        </w:rPr>
      </w:pPr>
      <w:r w:rsidRPr="00EE786F">
        <w:rPr>
          <w:rFonts w:asciiTheme="minorHAnsi" w:hAnsiTheme="minorHAnsi"/>
          <w:b/>
          <w:spacing w:val="2"/>
          <w:position w:val="-1"/>
          <w:sz w:val="24"/>
          <w:szCs w:val="24"/>
          <w:u w:val="thick" w:color="000000"/>
        </w:rPr>
        <w:t>P</w:t>
      </w:r>
      <w:r w:rsidRPr="00EE786F">
        <w:rPr>
          <w:rFonts w:asciiTheme="minorHAnsi" w:hAnsiTheme="minorHAnsi"/>
          <w:b/>
          <w:position w:val="-1"/>
          <w:sz w:val="24"/>
          <w:szCs w:val="24"/>
          <w:u w:val="thick" w:color="000000"/>
        </w:rPr>
        <w:t>O</w:t>
      </w:r>
      <w:r w:rsidRPr="00EE786F">
        <w:rPr>
          <w:rFonts w:asciiTheme="minorHAnsi" w:hAnsiTheme="minorHAnsi"/>
          <w:b/>
          <w:spacing w:val="1"/>
          <w:position w:val="-1"/>
          <w:sz w:val="24"/>
          <w:szCs w:val="24"/>
          <w:u w:val="thick" w:color="000000"/>
        </w:rPr>
        <w:t>S</w:t>
      </w:r>
      <w:r w:rsidRPr="00EE786F">
        <w:rPr>
          <w:rFonts w:asciiTheme="minorHAnsi" w:hAnsiTheme="minorHAnsi"/>
          <w:b/>
          <w:spacing w:val="2"/>
          <w:position w:val="-1"/>
          <w:sz w:val="24"/>
          <w:szCs w:val="24"/>
          <w:u w:val="thick" w:color="000000"/>
        </w:rPr>
        <w:t>T</w:t>
      </w:r>
      <w:r w:rsidRPr="00EE786F">
        <w:rPr>
          <w:rFonts w:asciiTheme="minorHAnsi" w:hAnsiTheme="minorHAnsi"/>
          <w:b/>
          <w:position w:val="-1"/>
          <w:sz w:val="24"/>
          <w:szCs w:val="24"/>
          <w:u w:val="thick" w:color="000000"/>
        </w:rPr>
        <w:t>O</w:t>
      </w:r>
      <w:r w:rsidRPr="00EE786F">
        <w:rPr>
          <w:rFonts w:asciiTheme="minorHAnsi" w:hAnsiTheme="minorHAnsi"/>
          <w:b/>
          <w:spacing w:val="2"/>
          <w:position w:val="-1"/>
          <w:sz w:val="24"/>
          <w:szCs w:val="24"/>
          <w:u w:val="thick" w:color="000000"/>
        </w:rPr>
        <w:t>P</w:t>
      </w:r>
      <w:r w:rsidRPr="00EE786F">
        <w:rPr>
          <w:rFonts w:asciiTheme="minorHAnsi" w:hAnsiTheme="minorHAnsi"/>
          <w:b/>
          <w:spacing w:val="-1"/>
          <w:position w:val="-1"/>
          <w:sz w:val="24"/>
          <w:szCs w:val="24"/>
          <w:u w:val="thick" w:color="000000"/>
        </w:rPr>
        <w:t>ERA</w:t>
      </w:r>
      <w:r w:rsidRPr="00EE786F">
        <w:rPr>
          <w:rFonts w:asciiTheme="minorHAnsi" w:hAnsiTheme="minorHAnsi"/>
          <w:b/>
          <w:spacing w:val="2"/>
          <w:position w:val="-1"/>
          <w:sz w:val="24"/>
          <w:szCs w:val="24"/>
          <w:u w:val="thick" w:color="000000"/>
        </w:rPr>
        <w:t>T</w:t>
      </w:r>
      <w:r w:rsidRPr="00EE786F">
        <w:rPr>
          <w:rFonts w:asciiTheme="minorHAnsi" w:hAnsiTheme="minorHAnsi"/>
          <w:b/>
          <w:spacing w:val="-2"/>
          <w:position w:val="-1"/>
          <w:sz w:val="24"/>
          <w:szCs w:val="24"/>
          <w:u w:val="thick" w:color="000000"/>
        </w:rPr>
        <w:t>I</w:t>
      </w:r>
      <w:r w:rsidRPr="00EE786F">
        <w:rPr>
          <w:rFonts w:asciiTheme="minorHAnsi" w:hAnsiTheme="minorHAnsi"/>
          <w:b/>
          <w:spacing w:val="-1"/>
          <w:position w:val="-1"/>
          <w:sz w:val="24"/>
          <w:szCs w:val="24"/>
          <w:u w:val="thick" w:color="000000"/>
        </w:rPr>
        <w:t>V</w:t>
      </w:r>
      <w:r w:rsidRPr="00EE786F">
        <w:rPr>
          <w:rFonts w:asciiTheme="minorHAnsi" w:hAnsiTheme="minorHAnsi"/>
          <w:b/>
          <w:position w:val="-1"/>
          <w:sz w:val="24"/>
          <w:szCs w:val="24"/>
          <w:u w:val="thick" w:color="000000"/>
        </w:rPr>
        <w:t>E</w:t>
      </w:r>
      <w:r w:rsidRPr="00EE786F">
        <w:rPr>
          <w:rFonts w:asciiTheme="minorHAnsi" w:hAnsiTheme="minorHAnsi"/>
          <w:b/>
          <w:spacing w:val="-19"/>
          <w:position w:val="-1"/>
          <w:sz w:val="24"/>
          <w:szCs w:val="24"/>
          <w:u w:val="thick" w:color="000000"/>
        </w:rPr>
        <w:t xml:space="preserve"> </w:t>
      </w:r>
      <w:r w:rsidRPr="00EE786F">
        <w:rPr>
          <w:rFonts w:asciiTheme="minorHAnsi" w:hAnsiTheme="minorHAnsi"/>
          <w:b/>
          <w:spacing w:val="-2"/>
          <w:position w:val="-1"/>
          <w:sz w:val="24"/>
          <w:szCs w:val="24"/>
          <w:u w:val="thick" w:color="000000"/>
        </w:rPr>
        <w:t>I</w:t>
      </w:r>
      <w:r w:rsidRPr="00EE786F">
        <w:rPr>
          <w:rFonts w:asciiTheme="minorHAnsi" w:hAnsiTheme="minorHAnsi"/>
          <w:b/>
          <w:position w:val="-1"/>
          <w:sz w:val="24"/>
          <w:szCs w:val="24"/>
          <w:u w:val="thick" w:color="000000"/>
        </w:rPr>
        <w:t>N</w:t>
      </w:r>
      <w:r w:rsidRPr="00EE786F">
        <w:rPr>
          <w:rFonts w:asciiTheme="minorHAnsi" w:hAnsiTheme="minorHAnsi"/>
          <w:b/>
          <w:spacing w:val="1"/>
          <w:position w:val="-1"/>
          <w:sz w:val="24"/>
          <w:szCs w:val="24"/>
          <w:u w:val="thick" w:color="000000"/>
        </w:rPr>
        <w:t>S</w:t>
      </w:r>
      <w:r w:rsidRPr="00EE786F">
        <w:rPr>
          <w:rFonts w:asciiTheme="minorHAnsi" w:hAnsiTheme="minorHAnsi"/>
          <w:b/>
          <w:spacing w:val="2"/>
          <w:position w:val="-1"/>
          <w:sz w:val="24"/>
          <w:szCs w:val="24"/>
          <w:u w:val="thick" w:color="000000"/>
        </w:rPr>
        <w:t>T</w:t>
      </w:r>
      <w:r w:rsidRPr="00EE786F">
        <w:rPr>
          <w:rFonts w:asciiTheme="minorHAnsi" w:hAnsiTheme="minorHAnsi"/>
          <w:b/>
          <w:spacing w:val="-1"/>
          <w:position w:val="-1"/>
          <w:sz w:val="24"/>
          <w:szCs w:val="24"/>
          <w:u w:val="thick" w:color="000000"/>
        </w:rPr>
        <w:t>R</w:t>
      </w:r>
      <w:r w:rsidRPr="00EE786F">
        <w:rPr>
          <w:rFonts w:asciiTheme="minorHAnsi" w:hAnsiTheme="minorHAnsi"/>
          <w:b/>
          <w:position w:val="-1"/>
          <w:sz w:val="24"/>
          <w:szCs w:val="24"/>
          <w:u w:val="thick" w:color="000000"/>
        </w:rPr>
        <w:t>U</w:t>
      </w:r>
      <w:r w:rsidRPr="00EE786F">
        <w:rPr>
          <w:rFonts w:asciiTheme="minorHAnsi" w:hAnsiTheme="minorHAnsi"/>
          <w:b/>
          <w:spacing w:val="-1"/>
          <w:position w:val="-1"/>
          <w:sz w:val="24"/>
          <w:szCs w:val="24"/>
          <w:u w:val="thick" w:color="000000"/>
        </w:rPr>
        <w:t>C</w:t>
      </w:r>
      <w:r w:rsidRPr="00EE786F">
        <w:rPr>
          <w:rFonts w:asciiTheme="minorHAnsi" w:hAnsiTheme="minorHAnsi"/>
          <w:b/>
          <w:spacing w:val="2"/>
          <w:position w:val="-1"/>
          <w:sz w:val="24"/>
          <w:szCs w:val="24"/>
          <w:u w:val="thick" w:color="000000"/>
        </w:rPr>
        <w:t>T</w:t>
      </w:r>
      <w:r w:rsidRPr="00EE786F">
        <w:rPr>
          <w:rFonts w:asciiTheme="minorHAnsi" w:hAnsiTheme="minorHAnsi"/>
          <w:b/>
          <w:spacing w:val="-2"/>
          <w:position w:val="-1"/>
          <w:sz w:val="24"/>
          <w:szCs w:val="24"/>
          <w:u w:val="thick" w:color="000000"/>
        </w:rPr>
        <w:t>I</w:t>
      </w:r>
      <w:r w:rsidRPr="00EE786F">
        <w:rPr>
          <w:rFonts w:asciiTheme="minorHAnsi" w:hAnsiTheme="minorHAnsi"/>
          <w:b/>
          <w:position w:val="-1"/>
          <w:sz w:val="24"/>
          <w:szCs w:val="24"/>
          <w:u w:val="thick" w:color="000000"/>
        </w:rPr>
        <w:t>ONS</w:t>
      </w:r>
      <w:r w:rsidRPr="00EE786F">
        <w:rPr>
          <w:rFonts w:asciiTheme="minorHAnsi" w:hAnsiTheme="minorHAnsi"/>
          <w:b/>
          <w:spacing w:val="-14"/>
          <w:position w:val="-1"/>
          <w:sz w:val="24"/>
          <w:szCs w:val="24"/>
          <w:u w:val="thick" w:color="000000"/>
        </w:rPr>
        <w:t xml:space="preserve"> </w:t>
      </w:r>
      <w:r w:rsidRPr="00EE786F">
        <w:rPr>
          <w:rFonts w:asciiTheme="minorHAnsi" w:hAnsiTheme="minorHAnsi"/>
          <w:b/>
          <w:spacing w:val="-1"/>
          <w:position w:val="-1"/>
          <w:sz w:val="24"/>
          <w:szCs w:val="24"/>
          <w:u w:val="thick" w:color="000000"/>
        </w:rPr>
        <w:t>F</w:t>
      </w:r>
      <w:r w:rsidRPr="00EE786F">
        <w:rPr>
          <w:rFonts w:asciiTheme="minorHAnsi" w:hAnsiTheme="minorHAnsi"/>
          <w:b/>
          <w:position w:val="-1"/>
          <w:sz w:val="24"/>
          <w:szCs w:val="24"/>
          <w:u w:val="thick" w:color="000000"/>
        </w:rPr>
        <w:t>OR</w:t>
      </w:r>
      <w:r w:rsidRPr="00EE786F">
        <w:rPr>
          <w:rFonts w:asciiTheme="minorHAnsi" w:hAnsiTheme="minorHAnsi"/>
          <w:b/>
          <w:spacing w:val="-5"/>
          <w:position w:val="-1"/>
          <w:sz w:val="24"/>
          <w:szCs w:val="24"/>
          <w:u w:val="thick" w:color="000000"/>
        </w:rPr>
        <w:t xml:space="preserve"> </w:t>
      </w:r>
      <w:r w:rsidRPr="00EE786F">
        <w:rPr>
          <w:rFonts w:asciiTheme="minorHAnsi" w:hAnsiTheme="minorHAnsi"/>
          <w:b/>
          <w:position w:val="-1"/>
          <w:sz w:val="24"/>
          <w:szCs w:val="24"/>
          <w:u w:val="thick" w:color="000000"/>
        </w:rPr>
        <w:t>D</w:t>
      </w:r>
      <w:r w:rsidRPr="00EE786F">
        <w:rPr>
          <w:rFonts w:asciiTheme="minorHAnsi" w:hAnsiTheme="minorHAnsi"/>
          <w:b/>
          <w:spacing w:val="-1"/>
          <w:position w:val="-1"/>
          <w:sz w:val="24"/>
          <w:szCs w:val="24"/>
          <w:u w:val="thick" w:color="000000"/>
        </w:rPr>
        <w:t>A</w:t>
      </w:r>
      <w:r w:rsidRPr="00EE786F">
        <w:rPr>
          <w:rFonts w:asciiTheme="minorHAnsi" w:hAnsiTheme="minorHAnsi"/>
          <w:b/>
          <w:position w:val="-1"/>
          <w:sz w:val="24"/>
          <w:szCs w:val="24"/>
          <w:u w:val="thick" w:color="000000"/>
        </w:rPr>
        <w:t xml:space="preserve">Y </w:t>
      </w:r>
      <w:r w:rsidRPr="00EE786F">
        <w:rPr>
          <w:rFonts w:asciiTheme="minorHAnsi" w:hAnsiTheme="minorHAnsi"/>
          <w:b/>
          <w:spacing w:val="1"/>
          <w:position w:val="-1"/>
          <w:sz w:val="24"/>
          <w:szCs w:val="24"/>
          <w:u w:val="thick" w:color="000000"/>
        </w:rPr>
        <w:t>S</w:t>
      </w:r>
      <w:r w:rsidRPr="00EE786F">
        <w:rPr>
          <w:rFonts w:asciiTheme="minorHAnsi" w:hAnsiTheme="minorHAnsi"/>
          <w:b/>
          <w:position w:val="-1"/>
          <w:sz w:val="24"/>
          <w:szCs w:val="24"/>
          <w:u w:val="thick" w:color="000000"/>
        </w:rPr>
        <w:t>U</w:t>
      </w:r>
      <w:r w:rsidRPr="00EE786F">
        <w:rPr>
          <w:rFonts w:asciiTheme="minorHAnsi" w:hAnsiTheme="minorHAnsi"/>
          <w:b/>
          <w:spacing w:val="-1"/>
          <w:position w:val="-1"/>
          <w:sz w:val="24"/>
          <w:szCs w:val="24"/>
          <w:u w:val="thick" w:color="000000"/>
        </w:rPr>
        <w:t>R</w:t>
      </w:r>
      <w:r w:rsidRPr="00EE786F">
        <w:rPr>
          <w:rFonts w:asciiTheme="minorHAnsi" w:hAnsiTheme="minorHAnsi"/>
          <w:b/>
          <w:position w:val="-1"/>
          <w:sz w:val="24"/>
          <w:szCs w:val="24"/>
          <w:u w:val="thick" w:color="000000"/>
        </w:rPr>
        <w:t>G</w:t>
      </w:r>
      <w:r w:rsidRPr="00EE786F">
        <w:rPr>
          <w:rFonts w:asciiTheme="minorHAnsi" w:hAnsiTheme="minorHAnsi"/>
          <w:b/>
          <w:spacing w:val="-1"/>
          <w:position w:val="-1"/>
          <w:sz w:val="24"/>
          <w:szCs w:val="24"/>
          <w:u w:val="thick" w:color="000000"/>
        </w:rPr>
        <w:t>ER</w:t>
      </w:r>
      <w:r w:rsidRPr="00EE786F">
        <w:rPr>
          <w:rFonts w:asciiTheme="minorHAnsi" w:hAnsiTheme="minorHAnsi"/>
          <w:b/>
          <w:position w:val="-1"/>
          <w:sz w:val="24"/>
          <w:szCs w:val="24"/>
          <w:u w:val="thick" w:color="000000"/>
        </w:rPr>
        <w:t>Y</w:t>
      </w:r>
      <w:r w:rsidRPr="00EE786F">
        <w:rPr>
          <w:rFonts w:asciiTheme="minorHAnsi" w:hAnsiTheme="minorHAnsi"/>
          <w:b/>
          <w:spacing w:val="-10"/>
          <w:position w:val="-1"/>
          <w:sz w:val="24"/>
          <w:szCs w:val="24"/>
          <w:u w:val="thick" w:color="000000"/>
        </w:rPr>
        <w:t xml:space="preserve"> </w:t>
      </w:r>
      <w:r w:rsidRPr="00EE786F">
        <w:rPr>
          <w:rFonts w:asciiTheme="minorHAnsi" w:hAnsiTheme="minorHAnsi"/>
          <w:b/>
          <w:position w:val="-1"/>
          <w:sz w:val="24"/>
          <w:szCs w:val="24"/>
          <w:u w:val="thick" w:color="000000"/>
        </w:rPr>
        <w:t>–</w:t>
      </w:r>
      <w:r w:rsidRPr="00EE786F">
        <w:rPr>
          <w:rFonts w:asciiTheme="minorHAnsi" w:hAnsiTheme="minorHAnsi"/>
          <w:b/>
          <w:spacing w:val="1"/>
          <w:position w:val="-1"/>
          <w:sz w:val="24"/>
          <w:szCs w:val="24"/>
          <w:u w:val="thick" w:color="000000"/>
        </w:rPr>
        <w:t xml:space="preserve"> </w:t>
      </w:r>
      <w:r w:rsidRPr="00EE786F">
        <w:rPr>
          <w:rFonts w:asciiTheme="minorHAnsi" w:hAnsiTheme="minorHAnsi"/>
          <w:b/>
          <w:spacing w:val="-1"/>
          <w:position w:val="-1"/>
          <w:sz w:val="24"/>
          <w:szCs w:val="24"/>
          <w:u w:val="thick" w:color="000000"/>
        </w:rPr>
        <w:t>K</w:t>
      </w:r>
      <w:r w:rsidRPr="00EE786F">
        <w:rPr>
          <w:rFonts w:asciiTheme="minorHAnsi" w:hAnsiTheme="minorHAnsi"/>
          <w:b/>
          <w:position w:val="-1"/>
          <w:sz w:val="24"/>
          <w:szCs w:val="24"/>
          <w:u w:val="thick" w:color="000000"/>
        </w:rPr>
        <w:t>N</w:t>
      </w:r>
      <w:r w:rsidRPr="00EE786F">
        <w:rPr>
          <w:rFonts w:asciiTheme="minorHAnsi" w:hAnsiTheme="minorHAnsi"/>
          <w:b/>
          <w:spacing w:val="-1"/>
          <w:position w:val="-1"/>
          <w:sz w:val="24"/>
          <w:szCs w:val="24"/>
          <w:u w:val="thick" w:color="000000"/>
        </w:rPr>
        <w:t>E</w:t>
      </w:r>
      <w:r w:rsidRPr="00EE786F">
        <w:rPr>
          <w:rFonts w:asciiTheme="minorHAnsi" w:hAnsiTheme="minorHAnsi"/>
          <w:b/>
          <w:position w:val="-1"/>
          <w:sz w:val="24"/>
          <w:szCs w:val="24"/>
          <w:u w:val="thick" w:color="000000"/>
        </w:rPr>
        <w:t>E</w:t>
      </w:r>
    </w:p>
    <w:p w14:paraId="1929E1F0" w14:textId="77777777" w:rsidR="00FE5D45" w:rsidRPr="00EE786F" w:rsidRDefault="00FE5D45">
      <w:pPr>
        <w:spacing w:before="7" w:line="240" w:lineRule="exact"/>
        <w:rPr>
          <w:rFonts w:asciiTheme="minorHAnsi" w:hAnsiTheme="minorHAnsi"/>
          <w:sz w:val="24"/>
          <w:szCs w:val="24"/>
        </w:rPr>
      </w:pPr>
    </w:p>
    <w:p w14:paraId="76CD6ACF" w14:textId="77777777" w:rsidR="00FE5D45" w:rsidRPr="00EE786F" w:rsidRDefault="006B041D">
      <w:pPr>
        <w:tabs>
          <w:tab w:val="left" w:pos="3280"/>
        </w:tabs>
        <w:spacing w:before="29" w:line="260" w:lineRule="exact"/>
        <w:ind w:left="100"/>
        <w:rPr>
          <w:rFonts w:asciiTheme="minorHAnsi" w:hAnsiTheme="minorHAnsi"/>
          <w:sz w:val="24"/>
          <w:szCs w:val="24"/>
        </w:rPr>
      </w:pPr>
      <w:r w:rsidRPr="00EE786F">
        <w:rPr>
          <w:rFonts w:asciiTheme="minorHAnsi" w:hAnsiTheme="minorHAnsi"/>
          <w:spacing w:val="1"/>
          <w:w w:val="99"/>
          <w:position w:val="-1"/>
          <w:sz w:val="24"/>
          <w:szCs w:val="24"/>
        </w:rPr>
        <w:t>P</w:t>
      </w:r>
      <w:r w:rsidRPr="00EE786F">
        <w:rPr>
          <w:rFonts w:asciiTheme="minorHAnsi" w:hAnsiTheme="minorHAnsi"/>
          <w:spacing w:val="-1"/>
          <w:position w:val="-1"/>
          <w:sz w:val="24"/>
          <w:szCs w:val="24"/>
        </w:rPr>
        <w:t>a</w:t>
      </w:r>
      <w:r w:rsidRPr="00EE786F">
        <w:rPr>
          <w:rFonts w:asciiTheme="minorHAnsi" w:hAnsiTheme="minorHAnsi"/>
          <w:spacing w:val="5"/>
          <w:position w:val="-1"/>
          <w:sz w:val="24"/>
          <w:szCs w:val="24"/>
        </w:rPr>
        <w:t>t</w:t>
      </w:r>
      <w:r w:rsidRPr="00EE786F">
        <w:rPr>
          <w:rFonts w:asciiTheme="minorHAnsi" w:hAnsiTheme="minorHAnsi"/>
          <w:spacing w:val="-9"/>
          <w:position w:val="-1"/>
          <w:sz w:val="24"/>
          <w:szCs w:val="24"/>
        </w:rPr>
        <w:t>i</w:t>
      </w:r>
      <w:r w:rsidRPr="00EE786F">
        <w:rPr>
          <w:rFonts w:asciiTheme="minorHAnsi" w:hAnsiTheme="minorHAnsi"/>
          <w:spacing w:val="4"/>
          <w:position w:val="-1"/>
          <w:sz w:val="24"/>
          <w:szCs w:val="24"/>
        </w:rPr>
        <w:t>e</w:t>
      </w:r>
      <w:r w:rsidRPr="00EE786F">
        <w:rPr>
          <w:rFonts w:asciiTheme="minorHAnsi" w:hAnsiTheme="minorHAnsi"/>
          <w:spacing w:val="-5"/>
          <w:w w:val="99"/>
          <w:position w:val="-1"/>
          <w:sz w:val="24"/>
          <w:szCs w:val="24"/>
        </w:rPr>
        <w:t>n</w:t>
      </w:r>
      <w:r w:rsidRPr="00EE786F">
        <w:rPr>
          <w:rFonts w:asciiTheme="minorHAnsi" w:hAnsiTheme="minorHAnsi"/>
          <w:spacing w:val="5"/>
          <w:position w:val="-1"/>
          <w:sz w:val="24"/>
          <w:szCs w:val="24"/>
        </w:rPr>
        <w:t>t</w:t>
      </w:r>
      <w:r w:rsidRPr="00EE786F">
        <w:rPr>
          <w:rFonts w:asciiTheme="minorHAnsi" w:hAnsiTheme="minorHAnsi"/>
          <w:w w:val="99"/>
          <w:position w:val="-1"/>
          <w:sz w:val="24"/>
          <w:szCs w:val="24"/>
          <w:u w:val="single" w:color="000000"/>
        </w:rPr>
        <w:t xml:space="preserve"> </w:t>
      </w:r>
      <w:r w:rsidRPr="00EE786F">
        <w:rPr>
          <w:rFonts w:asciiTheme="minorHAnsi" w:hAnsiTheme="minorHAnsi"/>
          <w:position w:val="-1"/>
          <w:sz w:val="24"/>
          <w:szCs w:val="24"/>
          <w:u w:val="single" w:color="000000"/>
        </w:rPr>
        <w:tab/>
      </w:r>
    </w:p>
    <w:p w14:paraId="41877100" w14:textId="77777777" w:rsidR="00FE5D45" w:rsidRPr="00EE786F" w:rsidRDefault="00FE5D45">
      <w:pPr>
        <w:spacing w:before="12" w:line="240" w:lineRule="exact"/>
        <w:rPr>
          <w:rFonts w:asciiTheme="minorHAnsi" w:hAnsiTheme="minorHAnsi"/>
          <w:sz w:val="24"/>
          <w:szCs w:val="24"/>
        </w:rPr>
      </w:pPr>
    </w:p>
    <w:p w14:paraId="0406D2C3" w14:textId="77777777" w:rsidR="00FE5D45" w:rsidRPr="00EE786F" w:rsidRDefault="006B041D">
      <w:pPr>
        <w:spacing w:before="29"/>
        <w:ind w:left="100"/>
        <w:rPr>
          <w:rFonts w:asciiTheme="minorHAnsi" w:hAnsiTheme="minorHAnsi"/>
          <w:sz w:val="24"/>
          <w:szCs w:val="24"/>
        </w:rPr>
      </w:pPr>
      <w:r w:rsidRPr="00EE786F">
        <w:rPr>
          <w:rFonts w:asciiTheme="minorHAnsi" w:hAnsiTheme="minorHAnsi"/>
          <w:sz w:val="24"/>
          <w:szCs w:val="24"/>
        </w:rPr>
        <w:t xml:space="preserve">1. </w:t>
      </w:r>
      <w:r w:rsidRPr="00EE786F">
        <w:rPr>
          <w:rFonts w:asciiTheme="minorHAnsi" w:hAnsiTheme="minorHAnsi"/>
          <w:spacing w:val="58"/>
          <w:sz w:val="24"/>
          <w:szCs w:val="24"/>
        </w:rPr>
        <w:t xml:space="preserve"> </w:t>
      </w:r>
      <w:r w:rsidRPr="00EE786F">
        <w:rPr>
          <w:rFonts w:asciiTheme="minorHAnsi" w:hAnsiTheme="minorHAnsi"/>
          <w:spacing w:val="-5"/>
          <w:sz w:val="24"/>
          <w:szCs w:val="24"/>
        </w:rPr>
        <w:t>A</w:t>
      </w:r>
      <w:r w:rsidRPr="00EE786F">
        <w:rPr>
          <w:rFonts w:asciiTheme="minorHAnsi" w:hAnsiTheme="minorHAnsi"/>
          <w:spacing w:val="5"/>
          <w:sz w:val="24"/>
          <w:szCs w:val="24"/>
        </w:rPr>
        <w:t>d</w:t>
      </w:r>
      <w:r w:rsidRPr="00EE786F">
        <w:rPr>
          <w:rFonts w:asciiTheme="minorHAnsi" w:hAnsiTheme="minorHAnsi"/>
          <w:spacing w:val="-5"/>
          <w:sz w:val="24"/>
          <w:szCs w:val="24"/>
        </w:rPr>
        <w:t>v</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pacing w:val="4"/>
          <w:sz w:val="24"/>
          <w:szCs w:val="24"/>
        </w:rPr>
        <w:t>c</w:t>
      </w:r>
      <w:r w:rsidRPr="00EE786F">
        <w:rPr>
          <w:rFonts w:asciiTheme="minorHAnsi" w:hAnsiTheme="minorHAnsi"/>
          <w:sz w:val="24"/>
          <w:szCs w:val="24"/>
        </w:rPr>
        <w:t>e</w:t>
      </w:r>
      <w:r w:rsidRPr="00EE786F">
        <w:rPr>
          <w:rFonts w:asciiTheme="minorHAnsi" w:hAnsiTheme="minorHAnsi"/>
          <w:spacing w:val="-3"/>
          <w:sz w:val="24"/>
          <w:szCs w:val="24"/>
        </w:rPr>
        <w:t xml:space="preserve"> </w:t>
      </w:r>
      <w:r w:rsidRPr="00EE786F">
        <w:rPr>
          <w:rFonts w:asciiTheme="minorHAnsi" w:hAnsiTheme="minorHAnsi"/>
          <w:spacing w:val="5"/>
          <w:sz w:val="24"/>
          <w:szCs w:val="24"/>
        </w:rPr>
        <w:t>d</w:t>
      </w:r>
      <w:r w:rsidRPr="00EE786F">
        <w:rPr>
          <w:rFonts w:asciiTheme="minorHAnsi" w:hAnsiTheme="minorHAnsi"/>
          <w:spacing w:val="-9"/>
          <w:sz w:val="24"/>
          <w:szCs w:val="24"/>
        </w:rPr>
        <w:t>i</w:t>
      </w:r>
      <w:r w:rsidRPr="00EE786F">
        <w:rPr>
          <w:rFonts w:asciiTheme="minorHAnsi" w:hAnsiTheme="minorHAnsi"/>
          <w:spacing w:val="-1"/>
          <w:sz w:val="24"/>
          <w:szCs w:val="24"/>
        </w:rPr>
        <w:t>e</w:t>
      </w:r>
      <w:r w:rsidRPr="00EE786F">
        <w:rPr>
          <w:rFonts w:asciiTheme="minorHAnsi" w:hAnsiTheme="minorHAnsi"/>
          <w:sz w:val="24"/>
          <w:szCs w:val="24"/>
        </w:rPr>
        <w:t>t</w:t>
      </w:r>
      <w:r w:rsidRPr="00EE786F">
        <w:rPr>
          <w:rFonts w:asciiTheme="minorHAnsi" w:hAnsiTheme="minorHAnsi"/>
          <w:spacing w:val="7"/>
          <w:sz w:val="24"/>
          <w:szCs w:val="24"/>
        </w:rPr>
        <w:t xml:space="preserve"> </w:t>
      </w:r>
      <w:r w:rsidRPr="00EE786F">
        <w:rPr>
          <w:rFonts w:asciiTheme="minorHAnsi" w:hAnsiTheme="minorHAnsi"/>
          <w:spacing w:val="-1"/>
          <w:sz w:val="24"/>
          <w:szCs w:val="24"/>
        </w:rPr>
        <w:t>a</w:t>
      </w:r>
      <w:r w:rsidRPr="00EE786F">
        <w:rPr>
          <w:rFonts w:asciiTheme="minorHAnsi" w:hAnsiTheme="minorHAnsi"/>
          <w:sz w:val="24"/>
          <w:szCs w:val="24"/>
        </w:rPr>
        <w:t>s</w:t>
      </w:r>
      <w:r w:rsidRPr="00EE786F">
        <w:rPr>
          <w:rFonts w:asciiTheme="minorHAnsi" w:hAnsiTheme="minorHAnsi"/>
          <w:spacing w:val="-1"/>
          <w:sz w:val="24"/>
          <w:szCs w:val="24"/>
        </w:rPr>
        <w:t xml:space="preserve"> </w:t>
      </w:r>
      <w:r w:rsidRPr="00EE786F">
        <w:rPr>
          <w:rFonts w:asciiTheme="minorHAnsi" w:hAnsiTheme="minorHAnsi"/>
          <w:sz w:val="24"/>
          <w:szCs w:val="24"/>
        </w:rPr>
        <w:t>t</w:t>
      </w:r>
      <w:r w:rsidRPr="00EE786F">
        <w:rPr>
          <w:rFonts w:asciiTheme="minorHAnsi" w:hAnsiTheme="minorHAnsi"/>
          <w:spacing w:val="5"/>
          <w:sz w:val="24"/>
          <w:szCs w:val="24"/>
        </w:rPr>
        <w:t>o</w:t>
      </w:r>
      <w:r w:rsidRPr="00EE786F">
        <w:rPr>
          <w:rFonts w:asciiTheme="minorHAnsi" w:hAnsiTheme="minorHAnsi"/>
          <w:spacing w:val="-9"/>
          <w:sz w:val="24"/>
          <w:szCs w:val="24"/>
        </w:rPr>
        <w:t>l</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pacing w:val="-1"/>
          <w:sz w:val="24"/>
          <w:szCs w:val="24"/>
        </w:rPr>
        <w:t>a</w:t>
      </w:r>
      <w:r w:rsidRPr="00EE786F">
        <w:rPr>
          <w:rFonts w:asciiTheme="minorHAnsi" w:hAnsiTheme="minorHAnsi"/>
          <w:spacing w:val="5"/>
          <w:sz w:val="24"/>
          <w:szCs w:val="24"/>
        </w:rPr>
        <w:t>t</w:t>
      </w:r>
      <w:r w:rsidRPr="00EE786F">
        <w:rPr>
          <w:rFonts w:asciiTheme="minorHAnsi" w:hAnsiTheme="minorHAnsi"/>
          <w:spacing w:val="-1"/>
          <w:sz w:val="24"/>
          <w:szCs w:val="24"/>
        </w:rPr>
        <w:t>e</w:t>
      </w:r>
      <w:r w:rsidRPr="00EE786F">
        <w:rPr>
          <w:rFonts w:asciiTheme="minorHAnsi" w:hAnsiTheme="minorHAnsi"/>
          <w:sz w:val="24"/>
          <w:szCs w:val="24"/>
        </w:rPr>
        <w:t>d</w:t>
      </w:r>
      <w:r w:rsidRPr="00EE786F">
        <w:rPr>
          <w:rFonts w:asciiTheme="minorHAnsi" w:hAnsiTheme="minorHAnsi"/>
          <w:spacing w:val="1"/>
          <w:sz w:val="24"/>
          <w:szCs w:val="24"/>
        </w:rPr>
        <w:t xml:space="preserve"> </w:t>
      </w:r>
      <w:r w:rsidRPr="00EE786F">
        <w:rPr>
          <w:rFonts w:asciiTheme="minorHAnsi" w:hAnsiTheme="minorHAnsi"/>
          <w:sz w:val="24"/>
          <w:szCs w:val="24"/>
        </w:rPr>
        <w:t>–</w:t>
      </w:r>
      <w:r w:rsidRPr="00EE786F">
        <w:rPr>
          <w:rFonts w:asciiTheme="minorHAnsi" w:hAnsiTheme="minorHAnsi"/>
          <w:spacing w:val="2"/>
          <w:sz w:val="24"/>
          <w:szCs w:val="24"/>
        </w:rPr>
        <w:t xml:space="preserve"> </w:t>
      </w:r>
      <w:r w:rsidRPr="00EE786F">
        <w:rPr>
          <w:rFonts w:asciiTheme="minorHAnsi" w:hAnsiTheme="minorHAnsi"/>
          <w:spacing w:val="-7"/>
          <w:sz w:val="24"/>
          <w:szCs w:val="24"/>
        </w:rPr>
        <w:t>s</w:t>
      </w:r>
      <w:r w:rsidRPr="00EE786F">
        <w:rPr>
          <w:rFonts w:asciiTheme="minorHAnsi" w:hAnsiTheme="minorHAnsi"/>
          <w:spacing w:val="5"/>
          <w:sz w:val="24"/>
          <w:szCs w:val="24"/>
        </w:rPr>
        <w:t>t</w:t>
      </w:r>
      <w:r w:rsidRPr="00EE786F">
        <w:rPr>
          <w:rFonts w:asciiTheme="minorHAnsi" w:hAnsiTheme="minorHAnsi"/>
          <w:spacing w:val="-1"/>
          <w:sz w:val="24"/>
          <w:szCs w:val="24"/>
        </w:rPr>
        <w:t>a</w:t>
      </w:r>
      <w:r w:rsidRPr="00EE786F">
        <w:rPr>
          <w:rFonts w:asciiTheme="minorHAnsi" w:hAnsiTheme="minorHAnsi"/>
          <w:spacing w:val="-3"/>
          <w:sz w:val="24"/>
          <w:szCs w:val="24"/>
        </w:rPr>
        <w:t>r</w:t>
      </w:r>
      <w:r w:rsidRPr="00EE786F">
        <w:rPr>
          <w:rFonts w:asciiTheme="minorHAnsi" w:hAnsiTheme="minorHAnsi"/>
          <w:sz w:val="24"/>
          <w:szCs w:val="24"/>
        </w:rPr>
        <w:t>t</w:t>
      </w:r>
      <w:r w:rsidRPr="00EE786F">
        <w:rPr>
          <w:rFonts w:asciiTheme="minorHAnsi" w:hAnsiTheme="minorHAnsi"/>
          <w:spacing w:val="1"/>
          <w:sz w:val="24"/>
          <w:szCs w:val="24"/>
        </w:rPr>
        <w:t xml:space="preserve"> </w:t>
      </w:r>
      <w:r w:rsidRPr="00EE786F">
        <w:rPr>
          <w:rFonts w:asciiTheme="minorHAnsi" w:hAnsiTheme="minorHAnsi"/>
          <w:sz w:val="24"/>
          <w:szCs w:val="24"/>
        </w:rPr>
        <w:t>w</w:t>
      </w:r>
      <w:r w:rsidRPr="00EE786F">
        <w:rPr>
          <w:rFonts w:asciiTheme="minorHAnsi" w:hAnsiTheme="minorHAnsi"/>
          <w:spacing w:val="-9"/>
          <w:sz w:val="24"/>
          <w:szCs w:val="24"/>
        </w:rPr>
        <w:t>i</w:t>
      </w:r>
      <w:r w:rsidRPr="00EE786F">
        <w:rPr>
          <w:rFonts w:asciiTheme="minorHAnsi" w:hAnsiTheme="minorHAnsi"/>
          <w:spacing w:val="5"/>
          <w:sz w:val="24"/>
          <w:szCs w:val="24"/>
        </w:rPr>
        <w:t>t</w:t>
      </w:r>
      <w:r w:rsidRPr="00EE786F">
        <w:rPr>
          <w:rFonts w:asciiTheme="minorHAnsi" w:hAnsiTheme="minorHAnsi"/>
          <w:sz w:val="24"/>
          <w:szCs w:val="24"/>
        </w:rPr>
        <w:t>h</w:t>
      </w:r>
      <w:r w:rsidRPr="00EE786F">
        <w:rPr>
          <w:rFonts w:asciiTheme="minorHAnsi" w:hAnsiTheme="minorHAnsi"/>
          <w:spacing w:val="-1"/>
          <w:sz w:val="24"/>
          <w:szCs w:val="24"/>
        </w:rPr>
        <w:t xml:space="preserve"> </w:t>
      </w:r>
      <w:r w:rsidRPr="00EE786F">
        <w:rPr>
          <w:rFonts w:asciiTheme="minorHAnsi" w:hAnsiTheme="minorHAnsi"/>
          <w:spacing w:val="-4"/>
          <w:sz w:val="24"/>
          <w:szCs w:val="24"/>
        </w:rPr>
        <w:t>li</w:t>
      </w:r>
      <w:r w:rsidRPr="00EE786F">
        <w:rPr>
          <w:rFonts w:asciiTheme="minorHAnsi" w:hAnsiTheme="minorHAnsi"/>
          <w:sz w:val="24"/>
          <w:szCs w:val="24"/>
        </w:rPr>
        <w:t>q</w:t>
      </w:r>
      <w:r w:rsidRPr="00EE786F">
        <w:rPr>
          <w:rFonts w:asciiTheme="minorHAnsi" w:hAnsiTheme="minorHAnsi"/>
          <w:spacing w:val="5"/>
          <w:sz w:val="24"/>
          <w:szCs w:val="24"/>
        </w:rPr>
        <w:t>u</w:t>
      </w:r>
      <w:r w:rsidRPr="00EE786F">
        <w:rPr>
          <w:rFonts w:asciiTheme="minorHAnsi" w:hAnsiTheme="minorHAnsi"/>
          <w:spacing w:val="-4"/>
          <w:sz w:val="24"/>
          <w:szCs w:val="24"/>
        </w:rPr>
        <w:t>i</w:t>
      </w:r>
      <w:r w:rsidRPr="00EE786F">
        <w:rPr>
          <w:rFonts w:asciiTheme="minorHAnsi" w:hAnsiTheme="minorHAnsi"/>
          <w:spacing w:val="5"/>
          <w:sz w:val="24"/>
          <w:szCs w:val="24"/>
        </w:rPr>
        <w:t>d</w:t>
      </w:r>
      <w:r w:rsidRPr="00EE786F">
        <w:rPr>
          <w:rFonts w:asciiTheme="minorHAnsi" w:hAnsiTheme="minorHAnsi"/>
          <w:sz w:val="24"/>
          <w:szCs w:val="24"/>
        </w:rPr>
        <w:t>s</w:t>
      </w:r>
      <w:r w:rsidRPr="00EE786F">
        <w:rPr>
          <w:rFonts w:asciiTheme="minorHAnsi" w:hAnsiTheme="minorHAnsi"/>
          <w:spacing w:val="-5"/>
          <w:sz w:val="24"/>
          <w:szCs w:val="24"/>
        </w:rPr>
        <w:t xml:space="preserve"> </w:t>
      </w:r>
      <w:r w:rsidRPr="00EE786F">
        <w:rPr>
          <w:rFonts w:asciiTheme="minorHAnsi" w:hAnsiTheme="minorHAnsi"/>
          <w:spacing w:val="-1"/>
          <w:sz w:val="24"/>
          <w:szCs w:val="24"/>
        </w:rPr>
        <w:t>a</w:t>
      </w:r>
      <w:r w:rsidRPr="00EE786F">
        <w:rPr>
          <w:rFonts w:asciiTheme="minorHAnsi" w:hAnsiTheme="minorHAnsi"/>
          <w:spacing w:val="-5"/>
          <w:sz w:val="24"/>
          <w:szCs w:val="24"/>
        </w:rPr>
        <w:t>n</w:t>
      </w:r>
      <w:r w:rsidRPr="00EE786F">
        <w:rPr>
          <w:rFonts w:asciiTheme="minorHAnsi" w:hAnsiTheme="minorHAnsi"/>
          <w:sz w:val="24"/>
          <w:szCs w:val="24"/>
        </w:rPr>
        <w:t xml:space="preserve">d </w:t>
      </w:r>
      <w:r w:rsidRPr="00EE786F">
        <w:rPr>
          <w:rFonts w:asciiTheme="minorHAnsi" w:hAnsiTheme="minorHAnsi"/>
          <w:spacing w:val="3"/>
          <w:sz w:val="24"/>
          <w:szCs w:val="24"/>
        </w:rPr>
        <w:t>s</w:t>
      </w:r>
      <w:r w:rsidRPr="00EE786F">
        <w:rPr>
          <w:rFonts w:asciiTheme="minorHAnsi" w:hAnsiTheme="minorHAnsi"/>
          <w:spacing w:val="5"/>
          <w:sz w:val="24"/>
          <w:szCs w:val="24"/>
        </w:rPr>
        <w:t>o</w:t>
      </w:r>
      <w:r w:rsidRPr="00EE786F">
        <w:rPr>
          <w:rFonts w:asciiTheme="minorHAnsi" w:hAnsiTheme="minorHAnsi"/>
          <w:spacing w:val="-8"/>
          <w:sz w:val="24"/>
          <w:szCs w:val="24"/>
        </w:rPr>
        <w:t>f</w:t>
      </w:r>
      <w:r w:rsidRPr="00EE786F">
        <w:rPr>
          <w:rFonts w:asciiTheme="minorHAnsi" w:hAnsiTheme="minorHAnsi"/>
          <w:sz w:val="24"/>
          <w:szCs w:val="24"/>
        </w:rPr>
        <w:t>t</w:t>
      </w:r>
      <w:r w:rsidRPr="00EE786F">
        <w:rPr>
          <w:rFonts w:asciiTheme="minorHAnsi" w:hAnsiTheme="minorHAnsi"/>
          <w:spacing w:val="5"/>
          <w:sz w:val="24"/>
          <w:szCs w:val="24"/>
        </w:rPr>
        <w:t xml:space="preserve"> </w:t>
      </w:r>
      <w:r w:rsidRPr="00EE786F">
        <w:rPr>
          <w:rFonts w:asciiTheme="minorHAnsi" w:hAnsiTheme="minorHAnsi"/>
          <w:spacing w:val="-7"/>
          <w:sz w:val="24"/>
          <w:szCs w:val="24"/>
        </w:rPr>
        <w:t>s</w:t>
      </w:r>
      <w:r w:rsidRPr="00EE786F">
        <w:rPr>
          <w:rFonts w:asciiTheme="minorHAnsi" w:hAnsiTheme="minorHAnsi"/>
          <w:spacing w:val="5"/>
          <w:sz w:val="24"/>
          <w:szCs w:val="24"/>
        </w:rPr>
        <w:t>o</w:t>
      </w:r>
      <w:r w:rsidRPr="00EE786F">
        <w:rPr>
          <w:rFonts w:asciiTheme="minorHAnsi" w:hAnsiTheme="minorHAnsi"/>
          <w:spacing w:val="-4"/>
          <w:sz w:val="24"/>
          <w:szCs w:val="24"/>
        </w:rPr>
        <w:t>li</w:t>
      </w:r>
      <w:r w:rsidRPr="00EE786F">
        <w:rPr>
          <w:rFonts w:asciiTheme="minorHAnsi" w:hAnsiTheme="minorHAnsi"/>
          <w:spacing w:val="5"/>
          <w:sz w:val="24"/>
          <w:szCs w:val="24"/>
        </w:rPr>
        <w:t>d</w:t>
      </w:r>
      <w:r w:rsidRPr="00EE786F">
        <w:rPr>
          <w:rFonts w:asciiTheme="minorHAnsi" w:hAnsiTheme="minorHAnsi"/>
          <w:spacing w:val="-2"/>
          <w:sz w:val="24"/>
          <w:szCs w:val="24"/>
        </w:rPr>
        <w:t>s</w:t>
      </w:r>
      <w:r w:rsidRPr="00EE786F">
        <w:rPr>
          <w:rFonts w:asciiTheme="minorHAnsi" w:hAnsiTheme="minorHAnsi"/>
          <w:sz w:val="24"/>
          <w:szCs w:val="24"/>
        </w:rPr>
        <w:t>.</w:t>
      </w:r>
    </w:p>
    <w:p w14:paraId="14D03A71" w14:textId="77777777" w:rsidR="00FE5D45" w:rsidRPr="00EE786F" w:rsidRDefault="00FE5D45">
      <w:pPr>
        <w:spacing w:before="16" w:line="260" w:lineRule="exact"/>
        <w:rPr>
          <w:rFonts w:asciiTheme="minorHAnsi" w:hAnsiTheme="minorHAnsi"/>
          <w:sz w:val="26"/>
          <w:szCs w:val="26"/>
        </w:rPr>
      </w:pPr>
    </w:p>
    <w:p w14:paraId="135EABFD" w14:textId="77777777" w:rsidR="00FE5D45" w:rsidRPr="00EE786F" w:rsidRDefault="006B041D">
      <w:pPr>
        <w:ind w:left="460" w:right="162" w:hanging="360"/>
        <w:rPr>
          <w:rFonts w:asciiTheme="minorHAnsi" w:hAnsiTheme="minorHAnsi"/>
          <w:sz w:val="24"/>
          <w:szCs w:val="24"/>
        </w:rPr>
      </w:pPr>
      <w:r w:rsidRPr="00EE786F">
        <w:rPr>
          <w:rFonts w:asciiTheme="minorHAnsi" w:hAnsiTheme="minorHAnsi"/>
          <w:sz w:val="24"/>
          <w:szCs w:val="24"/>
        </w:rPr>
        <w:t xml:space="preserve">2. </w:t>
      </w:r>
      <w:r w:rsidRPr="00EE786F">
        <w:rPr>
          <w:rFonts w:asciiTheme="minorHAnsi" w:hAnsiTheme="minorHAnsi"/>
          <w:spacing w:val="58"/>
          <w:sz w:val="24"/>
          <w:szCs w:val="24"/>
        </w:rPr>
        <w:t xml:space="preserve"> </w:t>
      </w:r>
      <w:r w:rsidRPr="00EE786F">
        <w:rPr>
          <w:rFonts w:asciiTheme="minorHAnsi" w:hAnsiTheme="minorHAnsi"/>
          <w:spacing w:val="2"/>
          <w:sz w:val="24"/>
          <w:szCs w:val="24"/>
        </w:rPr>
        <w:t>T</w:t>
      </w:r>
      <w:r w:rsidRPr="00EE786F">
        <w:rPr>
          <w:rFonts w:asciiTheme="minorHAnsi" w:hAnsiTheme="minorHAnsi"/>
          <w:spacing w:val="-1"/>
          <w:sz w:val="24"/>
          <w:szCs w:val="24"/>
        </w:rPr>
        <w:t>a</w:t>
      </w:r>
      <w:r w:rsidRPr="00EE786F">
        <w:rPr>
          <w:rFonts w:asciiTheme="minorHAnsi" w:hAnsiTheme="minorHAnsi"/>
          <w:sz w:val="24"/>
          <w:szCs w:val="24"/>
        </w:rPr>
        <w:t>ke</w:t>
      </w:r>
      <w:r w:rsidRPr="00EE786F">
        <w:rPr>
          <w:rFonts w:asciiTheme="minorHAnsi" w:hAnsiTheme="minorHAnsi"/>
          <w:spacing w:val="-2"/>
          <w:sz w:val="24"/>
          <w:szCs w:val="24"/>
        </w:rPr>
        <w:t xml:space="preserve"> </w:t>
      </w:r>
      <w:r w:rsidRPr="00EE786F">
        <w:rPr>
          <w:rFonts w:asciiTheme="minorHAnsi" w:hAnsiTheme="minorHAnsi"/>
          <w:spacing w:val="-9"/>
          <w:sz w:val="24"/>
          <w:szCs w:val="24"/>
        </w:rPr>
        <w:t>m</w:t>
      </w:r>
      <w:r w:rsidRPr="00EE786F">
        <w:rPr>
          <w:rFonts w:asciiTheme="minorHAnsi" w:hAnsiTheme="minorHAnsi"/>
          <w:spacing w:val="-1"/>
          <w:sz w:val="24"/>
          <w:szCs w:val="24"/>
        </w:rPr>
        <w:t>e</w:t>
      </w:r>
      <w:r w:rsidRPr="00EE786F">
        <w:rPr>
          <w:rFonts w:asciiTheme="minorHAnsi" w:hAnsiTheme="minorHAnsi"/>
          <w:spacing w:val="5"/>
          <w:sz w:val="24"/>
          <w:szCs w:val="24"/>
        </w:rPr>
        <w:t>d</w:t>
      </w:r>
      <w:r w:rsidRPr="00EE786F">
        <w:rPr>
          <w:rFonts w:asciiTheme="minorHAnsi" w:hAnsiTheme="minorHAnsi"/>
          <w:spacing w:val="-4"/>
          <w:sz w:val="24"/>
          <w:szCs w:val="24"/>
        </w:rPr>
        <w:t>i</w:t>
      </w:r>
      <w:r w:rsidRPr="00EE786F">
        <w:rPr>
          <w:rFonts w:asciiTheme="minorHAnsi" w:hAnsiTheme="minorHAnsi"/>
          <w:spacing w:val="4"/>
          <w:sz w:val="24"/>
          <w:szCs w:val="24"/>
        </w:rPr>
        <w:t>c</w:t>
      </w:r>
      <w:r w:rsidRPr="00EE786F">
        <w:rPr>
          <w:rFonts w:asciiTheme="minorHAnsi" w:hAnsiTheme="minorHAnsi"/>
          <w:spacing w:val="-1"/>
          <w:sz w:val="24"/>
          <w:szCs w:val="24"/>
        </w:rPr>
        <w:t>a</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5"/>
          <w:sz w:val="24"/>
          <w:szCs w:val="24"/>
        </w:rPr>
        <w:t>o</w:t>
      </w:r>
      <w:r w:rsidRPr="00EE786F">
        <w:rPr>
          <w:rFonts w:asciiTheme="minorHAnsi" w:hAnsiTheme="minorHAnsi"/>
          <w:sz w:val="24"/>
          <w:szCs w:val="24"/>
        </w:rPr>
        <w:t>n</w:t>
      </w:r>
      <w:r w:rsidRPr="00EE786F">
        <w:rPr>
          <w:rFonts w:asciiTheme="minorHAnsi" w:hAnsiTheme="minorHAnsi"/>
          <w:spacing w:val="-7"/>
          <w:sz w:val="24"/>
          <w:szCs w:val="24"/>
        </w:rPr>
        <w:t xml:space="preserve"> </w:t>
      </w:r>
      <w:r w:rsidRPr="00EE786F">
        <w:rPr>
          <w:rFonts w:asciiTheme="minorHAnsi" w:hAnsiTheme="minorHAnsi"/>
          <w:spacing w:val="-1"/>
          <w:sz w:val="24"/>
          <w:szCs w:val="24"/>
        </w:rPr>
        <w:t>acc</w:t>
      </w:r>
      <w:r w:rsidRPr="00EE786F">
        <w:rPr>
          <w:rFonts w:asciiTheme="minorHAnsi" w:hAnsiTheme="minorHAnsi"/>
          <w:spacing w:val="5"/>
          <w:sz w:val="24"/>
          <w:szCs w:val="24"/>
        </w:rPr>
        <w:t>o</w:t>
      </w:r>
      <w:r w:rsidRPr="00EE786F">
        <w:rPr>
          <w:rFonts w:asciiTheme="minorHAnsi" w:hAnsiTheme="minorHAnsi"/>
          <w:spacing w:val="2"/>
          <w:sz w:val="24"/>
          <w:szCs w:val="24"/>
        </w:rPr>
        <w:t>r</w:t>
      </w:r>
      <w:r w:rsidRPr="00EE786F">
        <w:rPr>
          <w:rFonts w:asciiTheme="minorHAnsi" w:hAnsiTheme="minorHAnsi"/>
          <w:sz w:val="24"/>
          <w:szCs w:val="24"/>
        </w:rPr>
        <w:t>d</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z w:val="24"/>
          <w:szCs w:val="24"/>
        </w:rPr>
        <w:t>g</w:t>
      </w:r>
      <w:r w:rsidRPr="00EE786F">
        <w:rPr>
          <w:rFonts w:asciiTheme="minorHAnsi" w:hAnsiTheme="minorHAnsi"/>
          <w:spacing w:val="-4"/>
          <w:sz w:val="24"/>
          <w:szCs w:val="24"/>
        </w:rPr>
        <w:t xml:space="preserve"> </w:t>
      </w:r>
      <w:r w:rsidRPr="00EE786F">
        <w:rPr>
          <w:rFonts w:asciiTheme="minorHAnsi" w:hAnsiTheme="minorHAnsi"/>
          <w:sz w:val="24"/>
          <w:szCs w:val="24"/>
        </w:rPr>
        <w:t>to</w:t>
      </w:r>
      <w:r w:rsidRPr="00EE786F">
        <w:rPr>
          <w:rFonts w:asciiTheme="minorHAnsi" w:hAnsiTheme="minorHAnsi"/>
          <w:spacing w:val="6"/>
          <w:sz w:val="24"/>
          <w:szCs w:val="24"/>
        </w:rPr>
        <w:t xml:space="preserve"> </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pacing w:val="-2"/>
          <w:sz w:val="24"/>
          <w:szCs w:val="24"/>
        </w:rPr>
        <w:t>s</w:t>
      </w:r>
      <w:r w:rsidRPr="00EE786F">
        <w:rPr>
          <w:rFonts w:asciiTheme="minorHAnsi" w:hAnsiTheme="minorHAnsi"/>
          <w:spacing w:val="5"/>
          <w:sz w:val="24"/>
          <w:szCs w:val="24"/>
        </w:rPr>
        <w:t>t</w:t>
      </w:r>
      <w:r w:rsidRPr="00EE786F">
        <w:rPr>
          <w:rFonts w:asciiTheme="minorHAnsi" w:hAnsiTheme="minorHAnsi"/>
          <w:spacing w:val="2"/>
          <w:sz w:val="24"/>
          <w:szCs w:val="24"/>
        </w:rPr>
        <w:t>r</w:t>
      </w:r>
      <w:r w:rsidRPr="00EE786F">
        <w:rPr>
          <w:rFonts w:asciiTheme="minorHAnsi" w:hAnsiTheme="minorHAnsi"/>
          <w:sz w:val="24"/>
          <w:szCs w:val="24"/>
        </w:rPr>
        <w:t>u</w:t>
      </w:r>
      <w:r w:rsidRPr="00EE786F">
        <w:rPr>
          <w:rFonts w:asciiTheme="minorHAnsi" w:hAnsiTheme="minorHAnsi"/>
          <w:spacing w:val="-1"/>
          <w:sz w:val="24"/>
          <w:szCs w:val="24"/>
        </w:rPr>
        <w:t>c</w:t>
      </w:r>
      <w:r w:rsidRPr="00EE786F">
        <w:rPr>
          <w:rFonts w:asciiTheme="minorHAnsi" w:hAnsiTheme="minorHAnsi"/>
          <w:spacing w:val="5"/>
          <w:sz w:val="24"/>
          <w:szCs w:val="24"/>
        </w:rPr>
        <w:t>t</w:t>
      </w:r>
      <w:r w:rsidRPr="00EE786F">
        <w:rPr>
          <w:rFonts w:asciiTheme="minorHAnsi" w:hAnsiTheme="minorHAnsi"/>
          <w:spacing w:val="-9"/>
          <w:sz w:val="24"/>
          <w:szCs w:val="24"/>
        </w:rPr>
        <w:t>i</w:t>
      </w:r>
      <w:r w:rsidRPr="00EE786F">
        <w:rPr>
          <w:rFonts w:asciiTheme="minorHAnsi" w:hAnsiTheme="minorHAnsi"/>
          <w:spacing w:val="5"/>
          <w:sz w:val="24"/>
          <w:szCs w:val="24"/>
        </w:rPr>
        <w:t>o</w:t>
      </w:r>
      <w:r w:rsidRPr="00EE786F">
        <w:rPr>
          <w:rFonts w:asciiTheme="minorHAnsi" w:hAnsiTheme="minorHAnsi"/>
          <w:spacing w:val="-5"/>
          <w:sz w:val="24"/>
          <w:szCs w:val="24"/>
        </w:rPr>
        <w:t>n</w:t>
      </w:r>
      <w:r w:rsidRPr="00EE786F">
        <w:rPr>
          <w:rFonts w:asciiTheme="minorHAnsi" w:hAnsiTheme="minorHAnsi"/>
          <w:sz w:val="24"/>
          <w:szCs w:val="24"/>
        </w:rPr>
        <w:t>s</w:t>
      </w:r>
      <w:r w:rsidRPr="00EE786F">
        <w:rPr>
          <w:rFonts w:asciiTheme="minorHAnsi" w:hAnsiTheme="minorHAnsi"/>
          <w:spacing w:val="-9"/>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n</w:t>
      </w:r>
      <w:r w:rsidRPr="00EE786F">
        <w:rPr>
          <w:rFonts w:asciiTheme="minorHAnsi" w:hAnsiTheme="minorHAnsi"/>
          <w:spacing w:val="-4"/>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bot</w:t>
      </w:r>
      <w:r w:rsidRPr="00EE786F">
        <w:rPr>
          <w:rFonts w:asciiTheme="minorHAnsi" w:hAnsiTheme="minorHAnsi"/>
          <w:spacing w:val="5"/>
          <w:sz w:val="24"/>
          <w:szCs w:val="24"/>
        </w:rPr>
        <w:t>t</w:t>
      </w:r>
      <w:r w:rsidRPr="00EE786F">
        <w:rPr>
          <w:rFonts w:asciiTheme="minorHAnsi" w:hAnsiTheme="minorHAnsi"/>
          <w:spacing w:val="-9"/>
          <w:sz w:val="24"/>
          <w:szCs w:val="24"/>
        </w:rPr>
        <w:t>l</w:t>
      </w:r>
      <w:r w:rsidRPr="00EE786F">
        <w:rPr>
          <w:rFonts w:asciiTheme="minorHAnsi" w:hAnsiTheme="minorHAnsi"/>
          <w:sz w:val="24"/>
          <w:szCs w:val="24"/>
        </w:rPr>
        <w:t>e</w:t>
      </w:r>
      <w:r w:rsidRPr="00EE786F">
        <w:rPr>
          <w:rFonts w:asciiTheme="minorHAnsi" w:hAnsiTheme="minorHAnsi"/>
          <w:spacing w:val="2"/>
          <w:sz w:val="24"/>
          <w:szCs w:val="24"/>
        </w:rPr>
        <w:t xml:space="preserve"> </w:t>
      </w:r>
      <w:r w:rsidRPr="00EE786F">
        <w:rPr>
          <w:rFonts w:asciiTheme="minorHAnsi" w:hAnsiTheme="minorHAnsi"/>
          <w:sz w:val="24"/>
          <w:szCs w:val="24"/>
        </w:rPr>
        <w:t>–</w:t>
      </w:r>
      <w:r w:rsidRPr="00EE786F">
        <w:rPr>
          <w:rFonts w:asciiTheme="minorHAnsi" w:hAnsiTheme="minorHAnsi"/>
          <w:spacing w:val="6"/>
          <w:sz w:val="24"/>
          <w:szCs w:val="24"/>
        </w:rPr>
        <w:t xml:space="preserve"> </w:t>
      </w:r>
      <w:r w:rsidRPr="00EE786F">
        <w:rPr>
          <w:rFonts w:asciiTheme="minorHAnsi" w:hAnsiTheme="minorHAnsi"/>
          <w:spacing w:val="-4"/>
          <w:sz w:val="24"/>
          <w:szCs w:val="24"/>
        </w:rPr>
        <w:t>i</w:t>
      </w:r>
      <w:r w:rsidRPr="00EE786F">
        <w:rPr>
          <w:rFonts w:asciiTheme="minorHAnsi" w:hAnsiTheme="minorHAnsi"/>
          <w:sz w:val="24"/>
          <w:szCs w:val="24"/>
        </w:rPr>
        <w:t>f</w:t>
      </w:r>
      <w:r w:rsidRPr="00EE786F">
        <w:rPr>
          <w:rFonts w:asciiTheme="minorHAnsi" w:hAnsiTheme="minorHAnsi"/>
          <w:spacing w:val="-6"/>
          <w:sz w:val="24"/>
          <w:szCs w:val="24"/>
        </w:rPr>
        <w:t xml:space="preserve"> </w:t>
      </w:r>
      <w:r w:rsidRPr="00EE786F">
        <w:rPr>
          <w:rFonts w:asciiTheme="minorHAnsi" w:hAnsiTheme="minorHAnsi"/>
          <w:spacing w:val="5"/>
          <w:sz w:val="24"/>
          <w:szCs w:val="24"/>
        </w:rPr>
        <w:t>g</w:t>
      </w:r>
      <w:r w:rsidRPr="00EE786F">
        <w:rPr>
          <w:rFonts w:asciiTheme="minorHAnsi" w:hAnsiTheme="minorHAnsi"/>
          <w:spacing w:val="-4"/>
          <w:sz w:val="24"/>
          <w:szCs w:val="24"/>
        </w:rPr>
        <w:t>i</w:t>
      </w:r>
      <w:r w:rsidRPr="00EE786F">
        <w:rPr>
          <w:rFonts w:asciiTheme="minorHAnsi" w:hAnsiTheme="minorHAnsi"/>
          <w:sz w:val="24"/>
          <w:szCs w:val="24"/>
        </w:rPr>
        <w:t>v</w:t>
      </w:r>
      <w:r w:rsidRPr="00EE786F">
        <w:rPr>
          <w:rFonts w:asciiTheme="minorHAnsi" w:hAnsiTheme="minorHAnsi"/>
          <w:spacing w:val="4"/>
          <w:sz w:val="24"/>
          <w:szCs w:val="24"/>
        </w:rPr>
        <w:t>e</w:t>
      </w:r>
      <w:r w:rsidRPr="00EE786F">
        <w:rPr>
          <w:rFonts w:asciiTheme="minorHAnsi" w:hAnsiTheme="minorHAnsi"/>
          <w:sz w:val="24"/>
          <w:szCs w:val="24"/>
        </w:rPr>
        <w:t>n</w:t>
      </w:r>
      <w:r w:rsidRPr="00EE786F">
        <w:rPr>
          <w:rFonts w:asciiTheme="minorHAnsi" w:hAnsiTheme="minorHAnsi"/>
          <w:spacing w:val="-7"/>
          <w:sz w:val="24"/>
          <w:szCs w:val="24"/>
        </w:rPr>
        <w:t xml:space="preserve"> </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pacing w:val="5"/>
          <w:sz w:val="24"/>
          <w:szCs w:val="24"/>
        </w:rPr>
        <w:t>t</w:t>
      </w:r>
      <w:r w:rsidRPr="00EE786F">
        <w:rPr>
          <w:rFonts w:asciiTheme="minorHAnsi" w:hAnsiTheme="minorHAnsi"/>
          <w:spacing w:val="-4"/>
          <w:sz w:val="24"/>
          <w:szCs w:val="24"/>
        </w:rPr>
        <w:t>i</w:t>
      </w:r>
      <w:r w:rsidRPr="00EE786F">
        <w:rPr>
          <w:rFonts w:asciiTheme="minorHAnsi" w:hAnsiTheme="minorHAnsi"/>
          <w:sz w:val="24"/>
          <w:szCs w:val="24"/>
        </w:rPr>
        <w:t>b</w:t>
      </w:r>
      <w:r w:rsidRPr="00EE786F">
        <w:rPr>
          <w:rFonts w:asciiTheme="minorHAnsi" w:hAnsiTheme="minorHAnsi"/>
          <w:spacing w:val="-9"/>
          <w:sz w:val="24"/>
          <w:szCs w:val="24"/>
        </w:rPr>
        <w:t>i</w:t>
      </w:r>
      <w:r w:rsidRPr="00EE786F">
        <w:rPr>
          <w:rFonts w:asciiTheme="minorHAnsi" w:hAnsiTheme="minorHAnsi"/>
          <w:spacing w:val="5"/>
          <w:sz w:val="24"/>
          <w:szCs w:val="24"/>
        </w:rPr>
        <w:t>o</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4"/>
          <w:sz w:val="24"/>
          <w:szCs w:val="24"/>
        </w:rPr>
        <w:t>c</w:t>
      </w:r>
      <w:r w:rsidRPr="00EE786F">
        <w:rPr>
          <w:rFonts w:asciiTheme="minorHAnsi" w:hAnsiTheme="minorHAnsi"/>
          <w:spacing w:val="-2"/>
          <w:sz w:val="24"/>
          <w:szCs w:val="24"/>
        </w:rPr>
        <w:t>s</w:t>
      </w:r>
      <w:r w:rsidRPr="00EE786F">
        <w:rPr>
          <w:rFonts w:asciiTheme="minorHAnsi" w:hAnsiTheme="minorHAnsi"/>
          <w:sz w:val="24"/>
          <w:szCs w:val="24"/>
        </w:rPr>
        <w:t>,</w:t>
      </w:r>
      <w:r w:rsidRPr="00EE786F">
        <w:rPr>
          <w:rFonts w:asciiTheme="minorHAnsi" w:hAnsiTheme="minorHAnsi"/>
          <w:spacing w:val="-1"/>
          <w:sz w:val="24"/>
          <w:szCs w:val="24"/>
        </w:rPr>
        <w:t xml:space="preserve"> </w:t>
      </w:r>
      <w:r w:rsidRPr="00EE786F">
        <w:rPr>
          <w:rFonts w:asciiTheme="minorHAnsi" w:hAnsiTheme="minorHAnsi"/>
          <w:spacing w:val="5"/>
          <w:sz w:val="24"/>
          <w:szCs w:val="24"/>
        </w:rPr>
        <w:t>t</w:t>
      </w:r>
      <w:r w:rsidRPr="00EE786F">
        <w:rPr>
          <w:rFonts w:asciiTheme="minorHAnsi" w:hAnsiTheme="minorHAnsi"/>
          <w:spacing w:val="-1"/>
          <w:sz w:val="24"/>
          <w:szCs w:val="24"/>
        </w:rPr>
        <w:t>a</w:t>
      </w:r>
      <w:r w:rsidRPr="00EE786F">
        <w:rPr>
          <w:rFonts w:asciiTheme="minorHAnsi" w:hAnsiTheme="minorHAnsi"/>
          <w:sz w:val="24"/>
          <w:szCs w:val="24"/>
        </w:rPr>
        <w:t>ke</w:t>
      </w:r>
      <w:r w:rsidRPr="00EE786F">
        <w:rPr>
          <w:rFonts w:asciiTheme="minorHAnsi" w:hAnsiTheme="minorHAnsi"/>
          <w:spacing w:val="-10"/>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4"/>
          <w:sz w:val="24"/>
          <w:szCs w:val="24"/>
        </w:rPr>
        <w:t>e</w:t>
      </w:r>
      <w:r w:rsidRPr="00EE786F">
        <w:rPr>
          <w:rFonts w:asciiTheme="minorHAnsi" w:hAnsiTheme="minorHAnsi"/>
          <w:sz w:val="24"/>
          <w:szCs w:val="24"/>
        </w:rPr>
        <w:t>m</w:t>
      </w:r>
      <w:r w:rsidRPr="00EE786F">
        <w:rPr>
          <w:rFonts w:asciiTheme="minorHAnsi" w:hAnsiTheme="minorHAnsi"/>
          <w:spacing w:val="-9"/>
          <w:sz w:val="24"/>
          <w:szCs w:val="24"/>
        </w:rPr>
        <w:t xml:space="preserve"> </w:t>
      </w:r>
      <w:r w:rsidRPr="00EE786F">
        <w:rPr>
          <w:rFonts w:asciiTheme="minorHAnsi" w:hAnsiTheme="minorHAnsi"/>
          <w:spacing w:val="5"/>
          <w:sz w:val="24"/>
          <w:szCs w:val="24"/>
        </w:rPr>
        <w:t>u</w:t>
      </w:r>
      <w:r w:rsidRPr="00EE786F">
        <w:rPr>
          <w:rFonts w:asciiTheme="minorHAnsi" w:hAnsiTheme="minorHAnsi"/>
          <w:spacing w:val="-5"/>
          <w:sz w:val="24"/>
          <w:szCs w:val="24"/>
        </w:rPr>
        <w:t>n</w:t>
      </w:r>
      <w:r w:rsidRPr="00EE786F">
        <w:rPr>
          <w:rFonts w:asciiTheme="minorHAnsi" w:hAnsiTheme="minorHAnsi"/>
          <w:spacing w:val="10"/>
          <w:sz w:val="24"/>
          <w:szCs w:val="24"/>
        </w:rPr>
        <w:t>t</w:t>
      </w:r>
      <w:r w:rsidRPr="00EE786F">
        <w:rPr>
          <w:rFonts w:asciiTheme="minorHAnsi" w:hAnsiTheme="minorHAnsi"/>
          <w:spacing w:val="-4"/>
          <w:sz w:val="24"/>
          <w:szCs w:val="24"/>
        </w:rPr>
        <w:t>i</w:t>
      </w:r>
      <w:r w:rsidRPr="00EE786F">
        <w:rPr>
          <w:rFonts w:asciiTheme="minorHAnsi" w:hAnsiTheme="minorHAnsi"/>
          <w:sz w:val="24"/>
          <w:szCs w:val="24"/>
        </w:rPr>
        <w:t xml:space="preserve">l </w:t>
      </w:r>
      <w:r w:rsidRPr="00EE786F">
        <w:rPr>
          <w:rFonts w:asciiTheme="minorHAnsi" w:hAnsiTheme="minorHAnsi"/>
          <w:spacing w:val="2"/>
          <w:sz w:val="24"/>
          <w:szCs w:val="24"/>
        </w:rPr>
        <w:t>f</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4"/>
          <w:sz w:val="24"/>
          <w:szCs w:val="24"/>
        </w:rPr>
        <w:t>i</w:t>
      </w:r>
      <w:r w:rsidRPr="00EE786F">
        <w:rPr>
          <w:rFonts w:asciiTheme="minorHAnsi" w:hAnsiTheme="minorHAnsi"/>
          <w:spacing w:val="3"/>
          <w:sz w:val="24"/>
          <w:szCs w:val="24"/>
        </w:rPr>
        <w:t>s</w:t>
      </w:r>
      <w:r w:rsidRPr="00EE786F">
        <w:rPr>
          <w:rFonts w:asciiTheme="minorHAnsi" w:hAnsiTheme="minorHAnsi"/>
          <w:sz w:val="24"/>
          <w:szCs w:val="24"/>
        </w:rPr>
        <w:t>h</w:t>
      </w:r>
      <w:r w:rsidRPr="00EE786F">
        <w:rPr>
          <w:rFonts w:asciiTheme="minorHAnsi" w:hAnsiTheme="minorHAnsi"/>
          <w:spacing w:val="-1"/>
          <w:sz w:val="24"/>
          <w:szCs w:val="24"/>
        </w:rPr>
        <w:t>e</w:t>
      </w:r>
      <w:r w:rsidRPr="00EE786F">
        <w:rPr>
          <w:rFonts w:asciiTheme="minorHAnsi" w:hAnsiTheme="minorHAnsi"/>
          <w:sz w:val="24"/>
          <w:szCs w:val="24"/>
        </w:rPr>
        <w:t>d.</w:t>
      </w:r>
    </w:p>
    <w:p w14:paraId="31F8BF76" w14:textId="77777777" w:rsidR="00FE5D45" w:rsidRPr="00EE786F" w:rsidRDefault="00FE5D45">
      <w:pPr>
        <w:spacing w:before="18" w:line="260" w:lineRule="exact"/>
        <w:rPr>
          <w:rFonts w:asciiTheme="minorHAnsi" w:hAnsiTheme="minorHAnsi"/>
          <w:sz w:val="26"/>
          <w:szCs w:val="26"/>
        </w:rPr>
      </w:pPr>
    </w:p>
    <w:p w14:paraId="2ED5CE56" w14:textId="77777777" w:rsidR="00FE5D45" w:rsidRPr="00EE786F" w:rsidRDefault="006B041D">
      <w:pPr>
        <w:spacing w:line="260" w:lineRule="exact"/>
        <w:ind w:left="460" w:right="299" w:hanging="360"/>
        <w:rPr>
          <w:rFonts w:asciiTheme="minorHAnsi" w:hAnsiTheme="minorHAnsi"/>
          <w:sz w:val="24"/>
          <w:szCs w:val="24"/>
        </w:rPr>
      </w:pPr>
      <w:r w:rsidRPr="00EE786F">
        <w:rPr>
          <w:rFonts w:asciiTheme="minorHAnsi" w:hAnsiTheme="minorHAnsi"/>
          <w:sz w:val="24"/>
          <w:szCs w:val="24"/>
        </w:rPr>
        <w:t xml:space="preserve">3. </w:t>
      </w:r>
      <w:r w:rsidRPr="00EE786F">
        <w:rPr>
          <w:rFonts w:asciiTheme="minorHAnsi" w:hAnsiTheme="minorHAnsi"/>
          <w:spacing w:val="58"/>
          <w:sz w:val="24"/>
          <w:szCs w:val="24"/>
        </w:rPr>
        <w:t xml:space="preserve"> </w:t>
      </w:r>
      <w:r w:rsidRPr="00EE786F">
        <w:rPr>
          <w:rFonts w:asciiTheme="minorHAnsi" w:hAnsiTheme="minorHAnsi"/>
          <w:spacing w:val="2"/>
          <w:sz w:val="24"/>
          <w:szCs w:val="24"/>
        </w:rPr>
        <w:t>E</w:t>
      </w:r>
      <w:r w:rsidRPr="00EE786F">
        <w:rPr>
          <w:rFonts w:asciiTheme="minorHAnsi" w:hAnsiTheme="minorHAnsi"/>
          <w:spacing w:val="-4"/>
          <w:sz w:val="24"/>
          <w:szCs w:val="24"/>
        </w:rPr>
        <w:t>l</w:t>
      </w:r>
      <w:r w:rsidRPr="00EE786F">
        <w:rPr>
          <w:rFonts w:asciiTheme="minorHAnsi" w:hAnsiTheme="minorHAnsi"/>
          <w:spacing w:val="4"/>
          <w:sz w:val="24"/>
          <w:szCs w:val="24"/>
        </w:rPr>
        <w:t>e</w:t>
      </w:r>
      <w:r w:rsidRPr="00EE786F">
        <w:rPr>
          <w:rFonts w:asciiTheme="minorHAnsi" w:hAnsiTheme="minorHAnsi"/>
          <w:spacing w:val="-5"/>
          <w:sz w:val="24"/>
          <w:szCs w:val="24"/>
        </w:rPr>
        <w:t>v</w:t>
      </w:r>
      <w:r w:rsidRPr="00EE786F">
        <w:rPr>
          <w:rFonts w:asciiTheme="minorHAnsi" w:hAnsiTheme="minorHAnsi"/>
          <w:spacing w:val="-1"/>
          <w:sz w:val="24"/>
          <w:szCs w:val="24"/>
        </w:rPr>
        <w:t>a</w:t>
      </w:r>
      <w:r w:rsidRPr="00EE786F">
        <w:rPr>
          <w:rFonts w:asciiTheme="minorHAnsi" w:hAnsiTheme="minorHAnsi"/>
          <w:spacing w:val="5"/>
          <w:sz w:val="24"/>
          <w:szCs w:val="24"/>
        </w:rPr>
        <w:t>t</w:t>
      </w:r>
      <w:r w:rsidRPr="00EE786F">
        <w:rPr>
          <w:rFonts w:asciiTheme="minorHAnsi" w:hAnsiTheme="minorHAnsi"/>
          <w:sz w:val="24"/>
          <w:szCs w:val="24"/>
        </w:rPr>
        <w:t>e</w:t>
      </w:r>
      <w:r w:rsidRPr="00EE786F">
        <w:rPr>
          <w:rFonts w:asciiTheme="minorHAnsi" w:hAnsiTheme="minorHAnsi"/>
          <w:spacing w:val="-6"/>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5"/>
          <w:sz w:val="24"/>
          <w:szCs w:val="24"/>
        </w:rPr>
        <w:t xml:space="preserve"> </w:t>
      </w:r>
      <w:r w:rsidRPr="00EE786F">
        <w:rPr>
          <w:rFonts w:asciiTheme="minorHAnsi" w:hAnsiTheme="minorHAnsi"/>
          <w:spacing w:val="-9"/>
          <w:sz w:val="24"/>
          <w:szCs w:val="24"/>
        </w:rPr>
        <w:t>l</w:t>
      </w:r>
      <w:r w:rsidRPr="00EE786F">
        <w:rPr>
          <w:rFonts w:asciiTheme="minorHAnsi" w:hAnsiTheme="minorHAnsi"/>
          <w:spacing w:val="-1"/>
          <w:sz w:val="24"/>
          <w:szCs w:val="24"/>
        </w:rPr>
        <w:t>e</w:t>
      </w:r>
      <w:r w:rsidRPr="00EE786F">
        <w:rPr>
          <w:rFonts w:asciiTheme="minorHAnsi" w:hAnsiTheme="minorHAnsi"/>
          <w:sz w:val="24"/>
          <w:szCs w:val="24"/>
        </w:rPr>
        <w:t>g</w:t>
      </w:r>
      <w:r w:rsidRPr="00EE786F">
        <w:rPr>
          <w:rFonts w:asciiTheme="minorHAnsi" w:hAnsiTheme="minorHAnsi"/>
          <w:spacing w:val="1"/>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5"/>
          <w:sz w:val="24"/>
          <w:szCs w:val="24"/>
        </w:rPr>
        <w:t xml:space="preserve"> </w:t>
      </w:r>
      <w:r w:rsidRPr="00EE786F">
        <w:rPr>
          <w:rFonts w:asciiTheme="minorHAnsi" w:hAnsiTheme="minorHAnsi"/>
          <w:spacing w:val="-3"/>
          <w:sz w:val="24"/>
          <w:szCs w:val="24"/>
        </w:rPr>
        <w:t>f</w:t>
      </w:r>
      <w:r w:rsidRPr="00EE786F">
        <w:rPr>
          <w:rFonts w:asciiTheme="minorHAnsi" w:hAnsiTheme="minorHAnsi"/>
          <w:spacing w:val="-9"/>
          <w:sz w:val="24"/>
          <w:szCs w:val="24"/>
        </w:rPr>
        <w:t>i</w:t>
      </w:r>
      <w:r w:rsidRPr="00EE786F">
        <w:rPr>
          <w:rFonts w:asciiTheme="minorHAnsi" w:hAnsiTheme="minorHAnsi"/>
          <w:spacing w:val="6"/>
          <w:sz w:val="24"/>
          <w:szCs w:val="24"/>
        </w:rPr>
        <w:t>r</w:t>
      </w:r>
      <w:r w:rsidRPr="00EE786F">
        <w:rPr>
          <w:rFonts w:asciiTheme="minorHAnsi" w:hAnsiTheme="minorHAnsi"/>
          <w:spacing w:val="-2"/>
          <w:sz w:val="24"/>
          <w:szCs w:val="24"/>
        </w:rPr>
        <w:t>s</w:t>
      </w:r>
      <w:r w:rsidRPr="00EE786F">
        <w:rPr>
          <w:rFonts w:asciiTheme="minorHAnsi" w:hAnsiTheme="minorHAnsi"/>
          <w:sz w:val="24"/>
          <w:szCs w:val="24"/>
        </w:rPr>
        <w:t>t</w:t>
      </w:r>
      <w:r w:rsidRPr="00EE786F">
        <w:rPr>
          <w:rFonts w:asciiTheme="minorHAnsi" w:hAnsiTheme="minorHAnsi"/>
          <w:spacing w:val="5"/>
          <w:sz w:val="24"/>
          <w:szCs w:val="24"/>
        </w:rPr>
        <w:t xml:space="preserve"> </w:t>
      </w:r>
      <w:r w:rsidRPr="00EE786F">
        <w:rPr>
          <w:rFonts w:asciiTheme="minorHAnsi" w:hAnsiTheme="minorHAnsi"/>
          <w:sz w:val="24"/>
          <w:szCs w:val="24"/>
        </w:rPr>
        <w:t>n</w:t>
      </w:r>
      <w:r w:rsidRPr="00EE786F">
        <w:rPr>
          <w:rFonts w:asciiTheme="minorHAnsi" w:hAnsiTheme="minorHAnsi"/>
          <w:spacing w:val="-9"/>
          <w:sz w:val="24"/>
          <w:szCs w:val="24"/>
        </w:rPr>
        <w:t>i</w:t>
      </w:r>
      <w:r w:rsidRPr="00EE786F">
        <w:rPr>
          <w:rFonts w:asciiTheme="minorHAnsi" w:hAnsiTheme="minorHAnsi"/>
          <w:spacing w:val="5"/>
          <w:sz w:val="24"/>
          <w:szCs w:val="24"/>
        </w:rPr>
        <w:t>g</w:t>
      </w:r>
      <w:r w:rsidRPr="00EE786F">
        <w:rPr>
          <w:rFonts w:asciiTheme="minorHAnsi" w:hAnsiTheme="minorHAnsi"/>
          <w:spacing w:val="-5"/>
          <w:sz w:val="24"/>
          <w:szCs w:val="24"/>
        </w:rPr>
        <w:t>h</w:t>
      </w:r>
      <w:r w:rsidRPr="00EE786F">
        <w:rPr>
          <w:rFonts w:asciiTheme="minorHAnsi" w:hAnsiTheme="minorHAnsi"/>
          <w:sz w:val="24"/>
          <w:szCs w:val="24"/>
        </w:rPr>
        <w:t>t</w:t>
      </w:r>
      <w:r w:rsidRPr="00EE786F">
        <w:rPr>
          <w:rFonts w:asciiTheme="minorHAnsi" w:hAnsiTheme="minorHAnsi"/>
          <w:spacing w:val="-1"/>
          <w:sz w:val="24"/>
          <w:szCs w:val="24"/>
        </w:rPr>
        <w:t xml:space="preserve"> </w:t>
      </w:r>
      <w:r w:rsidRPr="00EE786F">
        <w:rPr>
          <w:rFonts w:asciiTheme="minorHAnsi" w:hAnsiTheme="minorHAnsi"/>
          <w:sz w:val="24"/>
          <w:szCs w:val="24"/>
        </w:rPr>
        <w:t>to</w:t>
      </w:r>
      <w:r w:rsidRPr="00EE786F">
        <w:rPr>
          <w:rFonts w:asciiTheme="minorHAnsi" w:hAnsiTheme="minorHAnsi"/>
          <w:spacing w:val="2"/>
          <w:sz w:val="24"/>
          <w:szCs w:val="24"/>
        </w:rPr>
        <w:t xml:space="preserve"> r</w:t>
      </w:r>
      <w:r w:rsidRPr="00EE786F">
        <w:rPr>
          <w:rFonts w:asciiTheme="minorHAnsi" w:hAnsiTheme="minorHAnsi"/>
          <w:spacing w:val="-1"/>
          <w:sz w:val="24"/>
          <w:szCs w:val="24"/>
        </w:rPr>
        <w:t>e</w:t>
      </w:r>
      <w:r w:rsidRPr="00EE786F">
        <w:rPr>
          <w:rFonts w:asciiTheme="minorHAnsi" w:hAnsiTheme="minorHAnsi"/>
          <w:sz w:val="24"/>
          <w:szCs w:val="24"/>
        </w:rPr>
        <w:t>du</w:t>
      </w:r>
      <w:r w:rsidRPr="00EE786F">
        <w:rPr>
          <w:rFonts w:asciiTheme="minorHAnsi" w:hAnsiTheme="minorHAnsi"/>
          <w:spacing w:val="-1"/>
          <w:sz w:val="24"/>
          <w:szCs w:val="24"/>
        </w:rPr>
        <w:t>c</w:t>
      </w:r>
      <w:r w:rsidRPr="00EE786F">
        <w:rPr>
          <w:rFonts w:asciiTheme="minorHAnsi" w:hAnsiTheme="minorHAnsi"/>
          <w:sz w:val="24"/>
          <w:szCs w:val="24"/>
        </w:rPr>
        <w:t>e</w:t>
      </w:r>
      <w:r w:rsidRPr="00EE786F">
        <w:rPr>
          <w:rFonts w:asciiTheme="minorHAnsi" w:hAnsiTheme="minorHAnsi"/>
          <w:spacing w:val="-2"/>
          <w:sz w:val="24"/>
          <w:szCs w:val="24"/>
        </w:rPr>
        <w:t xml:space="preserve"> </w:t>
      </w:r>
      <w:r w:rsidRPr="00EE786F">
        <w:rPr>
          <w:rFonts w:asciiTheme="minorHAnsi" w:hAnsiTheme="minorHAnsi"/>
          <w:sz w:val="24"/>
          <w:szCs w:val="24"/>
        </w:rPr>
        <w:t>p</w:t>
      </w:r>
      <w:r w:rsidRPr="00EE786F">
        <w:rPr>
          <w:rFonts w:asciiTheme="minorHAnsi" w:hAnsiTheme="minorHAnsi"/>
          <w:spacing w:val="4"/>
          <w:sz w:val="24"/>
          <w:szCs w:val="24"/>
        </w:rPr>
        <w:t>a</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5"/>
          <w:sz w:val="24"/>
          <w:szCs w:val="24"/>
        </w:rPr>
        <w:t xml:space="preserve"> </w:t>
      </w:r>
      <w:r w:rsidRPr="00EE786F">
        <w:rPr>
          <w:rFonts w:asciiTheme="minorHAnsi" w:hAnsiTheme="minorHAnsi"/>
          <w:spacing w:val="-1"/>
          <w:sz w:val="24"/>
          <w:szCs w:val="24"/>
        </w:rPr>
        <w:t>a</w:t>
      </w:r>
      <w:r w:rsidRPr="00EE786F">
        <w:rPr>
          <w:rFonts w:asciiTheme="minorHAnsi" w:hAnsiTheme="minorHAnsi"/>
          <w:spacing w:val="-5"/>
          <w:sz w:val="24"/>
          <w:szCs w:val="24"/>
        </w:rPr>
        <w:t>n</w:t>
      </w:r>
      <w:r w:rsidRPr="00EE786F">
        <w:rPr>
          <w:rFonts w:asciiTheme="minorHAnsi" w:hAnsiTheme="minorHAnsi"/>
          <w:sz w:val="24"/>
          <w:szCs w:val="24"/>
        </w:rPr>
        <w:t xml:space="preserve">d </w:t>
      </w:r>
      <w:r w:rsidRPr="00EE786F">
        <w:rPr>
          <w:rFonts w:asciiTheme="minorHAnsi" w:hAnsiTheme="minorHAnsi"/>
          <w:spacing w:val="3"/>
          <w:sz w:val="24"/>
          <w:szCs w:val="24"/>
        </w:rPr>
        <w:t>s</w:t>
      </w:r>
      <w:r w:rsidRPr="00EE786F">
        <w:rPr>
          <w:rFonts w:asciiTheme="minorHAnsi" w:hAnsiTheme="minorHAnsi"/>
          <w:sz w:val="24"/>
          <w:szCs w:val="24"/>
        </w:rPr>
        <w:t>w</w:t>
      </w:r>
      <w:r w:rsidRPr="00EE786F">
        <w:rPr>
          <w:rFonts w:asciiTheme="minorHAnsi" w:hAnsiTheme="minorHAnsi"/>
          <w:spacing w:val="4"/>
          <w:sz w:val="24"/>
          <w:szCs w:val="24"/>
        </w:rPr>
        <w:t>e</w:t>
      </w:r>
      <w:r w:rsidRPr="00EE786F">
        <w:rPr>
          <w:rFonts w:asciiTheme="minorHAnsi" w:hAnsiTheme="minorHAnsi"/>
          <w:spacing w:val="-4"/>
          <w:sz w:val="24"/>
          <w:szCs w:val="24"/>
        </w:rPr>
        <w:t>l</w:t>
      </w:r>
      <w:r w:rsidRPr="00EE786F">
        <w:rPr>
          <w:rFonts w:asciiTheme="minorHAnsi" w:hAnsiTheme="minorHAnsi"/>
          <w:sz w:val="24"/>
          <w:szCs w:val="24"/>
        </w:rPr>
        <w:t>l</w:t>
      </w:r>
      <w:r w:rsidRPr="00EE786F">
        <w:rPr>
          <w:rFonts w:asciiTheme="minorHAnsi" w:hAnsiTheme="minorHAnsi"/>
          <w:spacing w:val="-4"/>
          <w:sz w:val="24"/>
          <w:szCs w:val="24"/>
        </w:rPr>
        <w:t>i</w:t>
      </w:r>
      <w:r w:rsidRPr="00EE786F">
        <w:rPr>
          <w:rFonts w:asciiTheme="minorHAnsi" w:hAnsiTheme="minorHAnsi"/>
          <w:sz w:val="24"/>
          <w:szCs w:val="24"/>
        </w:rPr>
        <w:t xml:space="preserve">ng.  An </w:t>
      </w:r>
      <w:r w:rsidRPr="00EE786F">
        <w:rPr>
          <w:rFonts w:asciiTheme="minorHAnsi" w:hAnsiTheme="minorHAnsi"/>
          <w:spacing w:val="-9"/>
          <w:sz w:val="24"/>
          <w:szCs w:val="24"/>
        </w:rPr>
        <w:t>i</w:t>
      </w:r>
      <w:r w:rsidRPr="00EE786F">
        <w:rPr>
          <w:rFonts w:asciiTheme="minorHAnsi" w:hAnsiTheme="minorHAnsi"/>
          <w:spacing w:val="-1"/>
          <w:sz w:val="24"/>
          <w:szCs w:val="24"/>
        </w:rPr>
        <w:t>c</w:t>
      </w:r>
      <w:r w:rsidRPr="00EE786F">
        <w:rPr>
          <w:rFonts w:asciiTheme="minorHAnsi" w:hAnsiTheme="minorHAnsi"/>
          <w:sz w:val="24"/>
          <w:szCs w:val="24"/>
        </w:rPr>
        <w:t>e</w:t>
      </w:r>
      <w:r w:rsidRPr="00EE786F">
        <w:rPr>
          <w:rFonts w:asciiTheme="minorHAnsi" w:hAnsiTheme="minorHAnsi"/>
          <w:spacing w:val="2"/>
          <w:sz w:val="24"/>
          <w:szCs w:val="24"/>
        </w:rPr>
        <w:t xml:space="preserve"> </w:t>
      </w:r>
      <w:r w:rsidRPr="00EE786F">
        <w:rPr>
          <w:rFonts w:asciiTheme="minorHAnsi" w:hAnsiTheme="minorHAnsi"/>
          <w:sz w:val="24"/>
          <w:szCs w:val="24"/>
        </w:rPr>
        <w:t>p</w:t>
      </w:r>
      <w:r w:rsidRPr="00EE786F">
        <w:rPr>
          <w:rFonts w:asciiTheme="minorHAnsi" w:hAnsiTheme="minorHAnsi"/>
          <w:spacing w:val="-1"/>
          <w:sz w:val="24"/>
          <w:szCs w:val="24"/>
        </w:rPr>
        <w:t>ac</w:t>
      </w:r>
      <w:r w:rsidRPr="00EE786F">
        <w:rPr>
          <w:rFonts w:asciiTheme="minorHAnsi" w:hAnsiTheme="minorHAnsi"/>
          <w:sz w:val="24"/>
          <w:szCs w:val="24"/>
        </w:rPr>
        <w:t>k/</w:t>
      </w:r>
      <w:r w:rsidRPr="00EE786F">
        <w:rPr>
          <w:rFonts w:asciiTheme="minorHAnsi" w:hAnsiTheme="minorHAnsi"/>
          <w:spacing w:val="5"/>
          <w:sz w:val="24"/>
          <w:szCs w:val="24"/>
        </w:rPr>
        <w:t>u</w:t>
      </w:r>
      <w:r w:rsidRPr="00EE786F">
        <w:rPr>
          <w:rFonts w:asciiTheme="minorHAnsi" w:hAnsiTheme="minorHAnsi"/>
          <w:sz w:val="24"/>
          <w:szCs w:val="24"/>
        </w:rPr>
        <w:t>n</w:t>
      </w:r>
      <w:r w:rsidRPr="00EE786F">
        <w:rPr>
          <w:rFonts w:asciiTheme="minorHAnsi" w:hAnsiTheme="minorHAnsi"/>
          <w:spacing w:val="-9"/>
          <w:sz w:val="24"/>
          <w:szCs w:val="24"/>
        </w:rPr>
        <w:t>i</w:t>
      </w:r>
      <w:r w:rsidRPr="00EE786F">
        <w:rPr>
          <w:rFonts w:asciiTheme="minorHAnsi" w:hAnsiTheme="minorHAnsi"/>
          <w:sz w:val="24"/>
          <w:szCs w:val="24"/>
        </w:rPr>
        <w:t>t</w:t>
      </w:r>
      <w:r w:rsidRPr="00EE786F">
        <w:rPr>
          <w:rFonts w:asciiTheme="minorHAnsi" w:hAnsiTheme="minorHAnsi"/>
          <w:spacing w:val="5"/>
          <w:sz w:val="24"/>
          <w:szCs w:val="24"/>
        </w:rPr>
        <w:t xml:space="preserve"> </w:t>
      </w:r>
      <w:r w:rsidRPr="00EE786F">
        <w:rPr>
          <w:rFonts w:asciiTheme="minorHAnsi" w:hAnsiTheme="minorHAnsi"/>
          <w:spacing w:val="-9"/>
          <w:sz w:val="24"/>
          <w:szCs w:val="24"/>
        </w:rPr>
        <w:t>m</w:t>
      </w:r>
      <w:r w:rsidRPr="00EE786F">
        <w:rPr>
          <w:rFonts w:asciiTheme="minorHAnsi" w:hAnsiTheme="minorHAnsi"/>
          <w:spacing w:val="4"/>
          <w:sz w:val="24"/>
          <w:szCs w:val="24"/>
        </w:rPr>
        <w:t>a</w:t>
      </w:r>
      <w:r w:rsidRPr="00EE786F">
        <w:rPr>
          <w:rFonts w:asciiTheme="minorHAnsi" w:hAnsiTheme="minorHAnsi"/>
          <w:sz w:val="24"/>
          <w:szCs w:val="24"/>
        </w:rPr>
        <w:t xml:space="preserve">y </w:t>
      </w:r>
      <w:r w:rsidRPr="00EE786F">
        <w:rPr>
          <w:rFonts w:asciiTheme="minorHAnsi" w:hAnsiTheme="minorHAnsi"/>
          <w:spacing w:val="-5"/>
          <w:sz w:val="24"/>
          <w:szCs w:val="24"/>
        </w:rPr>
        <w:t>b</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1"/>
          <w:sz w:val="24"/>
          <w:szCs w:val="24"/>
        </w:rPr>
        <w:t>a</w:t>
      </w:r>
      <w:r w:rsidRPr="00EE786F">
        <w:rPr>
          <w:rFonts w:asciiTheme="minorHAnsi" w:hAnsiTheme="minorHAnsi"/>
          <w:sz w:val="24"/>
          <w:szCs w:val="24"/>
        </w:rPr>
        <w:t>p</w:t>
      </w:r>
      <w:r w:rsidRPr="00EE786F">
        <w:rPr>
          <w:rFonts w:asciiTheme="minorHAnsi" w:hAnsiTheme="minorHAnsi"/>
          <w:spacing w:val="5"/>
          <w:sz w:val="24"/>
          <w:szCs w:val="24"/>
        </w:rPr>
        <w:t>p</w:t>
      </w:r>
      <w:r w:rsidRPr="00EE786F">
        <w:rPr>
          <w:rFonts w:asciiTheme="minorHAnsi" w:hAnsiTheme="minorHAnsi"/>
          <w:sz w:val="24"/>
          <w:szCs w:val="24"/>
        </w:rPr>
        <w:t>l</w:t>
      </w:r>
      <w:r w:rsidRPr="00EE786F">
        <w:rPr>
          <w:rFonts w:asciiTheme="minorHAnsi" w:hAnsiTheme="minorHAnsi"/>
          <w:spacing w:val="-4"/>
          <w:sz w:val="24"/>
          <w:szCs w:val="24"/>
        </w:rPr>
        <w:t>i</w:t>
      </w:r>
      <w:r w:rsidRPr="00EE786F">
        <w:rPr>
          <w:rFonts w:asciiTheme="minorHAnsi" w:hAnsiTheme="minorHAnsi"/>
          <w:spacing w:val="-1"/>
          <w:sz w:val="24"/>
          <w:szCs w:val="24"/>
        </w:rPr>
        <w:t>e</w:t>
      </w:r>
      <w:r w:rsidRPr="00EE786F">
        <w:rPr>
          <w:rFonts w:asciiTheme="minorHAnsi" w:hAnsiTheme="minorHAnsi"/>
          <w:sz w:val="24"/>
          <w:szCs w:val="24"/>
        </w:rPr>
        <w:t xml:space="preserve">d </w:t>
      </w:r>
      <w:r w:rsidRPr="00EE786F">
        <w:rPr>
          <w:rFonts w:asciiTheme="minorHAnsi" w:hAnsiTheme="minorHAnsi"/>
          <w:spacing w:val="-8"/>
          <w:sz w:val="24"/>
          <w:szCs w:val="24"/>
        </w:rPr>
        <w:t>f</w:t>
      </w:r>
      <w:r w:rsidRPr="00EE786F">
        <w:rPr>
          <w:rFonts w:asciiTheme="minorHAnsi" w:hAnsiTheme="minorHAnsi"/>
          <w:spacing w:val="5"/>
          <w:sz w:val="24"/>
          <w:szCs w:val="24"/>
        </w:rPr>
        <w:t>o</w:t>
      </w:r>
      <w:r w:rsidRPr="00EE786F">
        <w:rPr>
          <w:rFonts w:asciiTheme="minorHAnsi" w:hAnsiTheme="minorHAnsi"/>
          <w:sz w:val="24"/>
          <w:szCs w:val="24"/>
        </w:rPr>
        <w:t>r</w:t>
      </w:r>
      <w:r w:rsidRPr="00EE786F">
        <w:rPr>
          <w:rFonts w:asciiTheme="minorHAnsi" w:hAnsiTheme="minorHAnsi"/>
          <w:spacing w:val="1"/>
          <w:sz w:val="24"/>
          <w:szCs w:val="24"/>
        </w:rPr>
        <w:t xml:space="preserve"> </w:t>
      </w:r>
      <w:r w:rsidRPr="00EE786F">
        <w:rPr>
          <w:rFonts w:asciiTheme="minorHAnsi" w:hAnsiTheme="minorHAnsi"/>
          <w:spacing w:val="-1"/>
          <w:sz w:val="24"/>
          <w:szCs w:val="24"/>
        </w:rPr>
        <w:t>c</w:t>
      </w:r>
      <w:r w:rsidRPr="00EE786F">
        <w:rPr>
          <w:rFonts w:asciiTheme="minorHAnsi" w:hAnsiTheme="minorHAnsi"/>
          <w:spacing w:val="5"/>
          <w:sz w:val="24"/>
          <w:szCs w:val="24"/>
        </w:rPr>
        <w:t>o</w:t>
      </w:r>
      <w:r w:rsidRPr="00EE786F">
        <w:rPr>
          <w:rFonts w:asciiTheme="minorHAnsi" w:hAnsiTheme="minorHAnsi"/>
          <w:spacing w:val="-4"/>
          <w:sz w:val="24"/>
          <w:szCs w:val="24"/>
        </w:rPr>
        <w:t>m</w:t>
      </w:r>
      <w:r w:rsidRPr="00EE786F">
        <w:rPr>
          <w:rFonts w:asciiTheme="minorHAnsi" w:hAnsiTheme="minorHAnsi"/>
          <w:spacing w:val="-8"/>
          <w:sz w:val="24"/>
          <w:szCs w:val="24"/>
        </w:rPr>
        <w:t>f</w:t>
      </w:r>
      <w:r w:rsidRPr="00EE786F">
        <w:rPr>
          <w:rFonts w:asciiTheme="minorHAnsi" w:hAnsiTheme="minorHAnsi"/>
          <w:spacing w:val="5"/>
          <w:sz w:val="24"/>
          <w:szCs w:val="24"/>
        </w:rPr>
        <w:t>o</w:t>
      </w:r>
      <w:r w:rsidRPr="00EE786F">
        <w:rPr>
          <w:rFonts w:asciiTheme="minorHAnsi" w:hAnsiTheme="minorHAnsi"/>
          <w:spacing w:val="2"/>
          <w:sz w:val="24"/>
          <w:szCs w:val="24"/>
        </w:rPr>
        <w:t>r</w:t>
      </w:r>
      <w:r w:rsidRPr="00EE786F">
        <w:rPr>
          <w:rFonts w:asciiTheme="minorHAnsi" w:hAnsiTheme="minorHAnsi"/>
          <w:spacing w:val="5"/>
          <w:sz w:val="24"/>
          <w:szCs w:val="24"/>
        </w:rPr>
        <w:t>t</w:t>
      </w:r>
      <w:r w:rsidRPr="00EE786F">
        <w:rPr>
          <w:rFonts w:asciiTheme="minorHAnsi" w:hAnsiTheme="minorHAnsi"/>
          <w:sz w:val="24"/>
          <w:szCs w:val="24"/>
        </w:rPr>
        <w:t>.</w:t>
      </w:r>
    </w:p>
    <w:p w14:paraId="5B59831F" w14:textId="77777777" w:rsidR="00FE5D45" w:rsidRPr="00EE786F" w:rsidRDefault="00FE5D45">
      <w:pPr>
        <w:spacing w:before="13" w:line="260" w:lineRule="exact"/>
        <w:rPr>
          <w:rFonts w:asciiTheme="minorHAnsi" w:hAnsiTheme="minorHAnsi"/>
          <w:sz w:val="26"/>
          <w:szCs w:val="26"/>
        </w:rPr>
      </w:pPr>
    </w:p>
    <w:p w14:paraId="140819DA" w14:textId="77777777" w:rsidR="00FE5D45" w:rsidRPr="00EE786F" w:rsidRDefault="006B041D">
      <w:pPr>
        <w:ind w:left="100"/>
        <w:rPr>
          <w:rFonts w:asciiTheme="minorHAnsi" w:hAnsiTheme="minorHAnsi"/>
          <w:sz w:val="24"/>
          <w:szCs w:val="24"/>
        </w:rPr>
      </w:pPr>
      <w:r w:rsidRPr="00EE786F">
        <w:rPr>
          <w:rFonts w:asciiTheme="minorHAnsi" w:hAnsiTheme="minorHAnsi"/>
          <w:sz w:val="24"/>
          <w:szCs w:val="24"/>
        </w:rPr>
        <w:t xml:space="preserve">4. </w:t>
      </w:r>
      <w:r w:rsidRPr="00EE786F">
        <w:rPr>
          <w:rFonts w:asciiTheme="minorHAnsi" w:hAnsiTheme="minorHAnsi"/>
          <w:spacing w:val="58"/>
          <w:sz w:val="24"/>
          <w:szCs w:val="24"/>
        </w:rPr>
        <w:t xml:space="preserve"> </w:t>
      </w:r>
      <w:r w:rsidRPr="00EE786F">
        <w:rPr>
          <w:rFonts w:asciiTheme="minorHAnsi" w:hAnsiTheme="minorHAnsi"/>
          <w:spacing w:val="-5"/>
          <w:sz w:val="24"/>
          <w:szCs w:val="24"/>
        </w:rPr>
        <w:t>A</w:t>
      </w:r>
      <w:r w:rsidRPr="00EE786F">
        <w:rPr>
          <w:rFonts w:asciiTheme="minorHAnsi" w:hAnsiTheme="minorHAnsi"/>
          <w:spacing w:val="-1"/>
          <w:sz w:val="24"/>
          <w:szCs w:val="24"/>
        </w:rPr>
        <w:t>c</w:t>
      </w:r>
      <w:r w:rsidRPr="00EE786F">
        <w:rPr>
          <w:rFonts w:asciiTheme="minorHAnsi" w:hAnsiTheme="minorHAnsi"/>
          <w:spacing w:val="10"/>
          <w:sz w:val="24"/>
          <w:szCs w:val="24"/>
        </w:rPr>
        <w:t>t</w:t>
      </w:r>
      <w:r w:rsidRPr="00EE786F">
        <w:rPr>
          <w:rFonts w:asciiTheme="minorHAnsi" w:hAnsiTheme="minorHAnsi"/>
          <w:spacing w:val="-4"/>
          <w:sz w:val="24"/>
          <w:szCs w:val="24"/>
        </w:rPr>
        <w:t>i</w:t>
      </w:r>
      <w:r w:rsidRPr="00EE786F">
        <w:rPr>
          <w:rFonts w:asciiTheme="minorHAnsi" w:hAnsiTheme="minorHAnsi"/>
          <w:sz w:val="24"/>
          <w:szCs w:val="24"/>
        </w:rPr>
        <w:t>v</w:t>
      </w:r>
      <w:r w:rsidRPr="00EE786F">
        <w:rPr>
          <w:rFonts w:asciiTheme="minorHAnsi" w:hAnsiTheme="minorHAnsi"/>
          <w:spacing w:val="-9"/>
          <w:sz w:val="24"/>
          <w:szCs w:val="24"/>
        </w:rPr>
        <w:t>i</w:t>
      </w:r>
      <w:r w:rsidRPr="00EE786F">
        <w:rPr>
          <w:rFonts w:asciiTheme="minorHAnsi" w:hAnsiTheme="minorHAnsi"/>
          <w:spacing w:val="10"/>
          <w:sz w:val="24"/>
          <w:szCs w:val="24"/>
        </w:rPr>
        <w:t>t</w:t>
      </w:r>
      <w:r w:rsidRPr="00EE786F">
        <w:rPr>
          <w:rFonts w:asciiTheme="minorHAnsi" w:hAnsiTheme="minorHAnsi"/>
          <w:spacing w:val="-5"/>
          <w:sz w:val="24"/>
          <w:szCs w:val="24"/>
        </w:rPr>
        <w:t>y</w:t>
      </w:r>
      <w:r w:rsidRPr="00EE786F">
        <w:rPr>
          <w:rFonts w:asciiTheme="minorHAnsi" w:hAnsiTheme="minorHAnsi"/>
          <w:sz w:val="24"/>
          <w:szCs w:val="24"/>
        </w:rPr>
        <w:t>:</w:t>
      </w:r>
    </w:p>
    <w:p w14:paraId="15D46EA7" w14:textId="77777777" w:rsidR="00A663E3" w:rsidRDefault="006B041D">
      <w:pPr>
        <w:spacing w:before="7" w:line="260" w:lineRule="exact"/>
        <w:ind w:left="460" w:right="1698"/>
        <w:rPr>
          <w:rFonts w:asciiTheme="minorHAnsi" w:hAnsiTheme="minorHAnsi"/>
          <w:sz w:val="24"/>
          <w:szCs w:val="24"/>
        </w:rPr>
      </w:pPr>
      <w:r w:rsidRPr="00EE786F">
        <w:rPr>
          <w:rFonts w:asciiTheme="minorHAnsi" w:hAnsiTheme="minorHAnsi"/>
          <w:spacing w:val="-1"/>
          <w:sz w:val="24"/>
          <w:szCs w:val="24"/>
        </w:rPr>
        <w:t>a</w:t>
      </w:r>
      <w:r w:rsidRPr="00EE786F">
        <w:rPr>
          <w:rFonts w:asciiTheme="minorHAnsi" w:hAnsiTheme="minorHAnsi"/>
          <w:sz w:val="24"/>
          <w:szCs w:val="24"/>
        </w:rPr>
        <w:t xml:space="preserve">) </w:t>
      </w:r>
      <w:r w:rsidRPr="00EE786F">
        <w:rPr>
          <w:rFonts w:asciiTheme="minorHAnsi" w:hAnsiTheme="minorHAnsi"/>
          <w:spacing w:val="5"/>
          <w:sz w:val="24"/>
          <w:szCs w:val="24"/>
        </w:rPr>
        <w:t xml:space="preserve"> </w:t>
      </w:r>
      <w:r w:rsidRPr="00EE786F">
        <w:rPr>
          <w:rFonts w:asciiTheme="minorHAnsi" w:hAnsiTheme="minorHAnsi"/>
          <w:spacing w:val="-1"/>
          <w:sz w:val="24"/>
          <w:szCs w:val="24"/>
        </w:rPr>
        <w:t>Re</w:t>
      </w:r>
      <w:r w:rsidRPr="00EE786F">
        <w:rPr>
          <w:rFonts w:asciiTheme="minorHAnsi" w:hAnsiTheme="minorHAnsi"/>
          <w:spacing w:val="-2"/>
          <w:sz w:val="24"/>
          <w:szCs w:val="24"/>
        </w:rPr>
        <w:t>s</w:t>
      </w:r>
      <w:r w:rsidRPr="00EE786F">
        <w:rPr>
          <w:rFonts w:asciiTheme="minorHAnsi" w:hAnsiTheme="minorHAnsi"/>
          <w:sz w:val="24"/>
          <w:szCs w:val="24"/>
        </w:rPr>
        <w:t>t</w:t>
      </w:r>
      <w:r w:rsidRPr="00EE786F">
        <w:rPr>
          <w:rFonts w:asciiTheme="minorHAnsi" w:hAnsiTheme="minorHAnsi"/>
          <w:spacing w:val="-5"/>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d</w:t>
      </w:r>
      <w:r w:rsidRPr="00EE786F">
        <w:rPr>
          <w:rFonts w:asciiTheme="minorHAnsi" w:hAnsiTheme="minorHAnsi"/>
          <w:spacing w:val="4"/>
          <w:sz w:val="24"/>
          <w:szCs w:val="24"/>
        </w:rPr>
        <w:t>a</w:t>
      </w:r>
      <w:r w:rsidRPr="00EE786F">
        <w:rPr>
          <w:rFonts w:asciiTheme="minorHAnsi" w:hAnsiTheme="minorHAnsi"/>
          <w:sz w:val="24"/>
          <w:szCs w:val="24"/>
        </w:rPr>
        <w:t>y</w:t>
      </w:r>
      <w:r w:rsidRPr="00EE786F">
        <w:rPr>
          <w:rFonts w:asciiTheme="minorHAnsi" w:hAnsiTheme="minorHAnsi"/>
          <w:spacing w:val="-10"/>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f</w:t>
      </w:r>
      <w:r w:rsidRPr="00EE786F">
        <w:rPr>
          <w:rFonts w:asciiTheme="minorHAnsi" w:hAnsiTheme="minorHAnsi"/>
          <w:spacing w:val="-7"/>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g</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pacing w:val="-9"/>
          <w:sz w:val="24"/>
          <w:szCs w:val="24"/>
        </w:rPr>
        <w:t>y</w:t>
      </w:r>
      <w:r w:rsidRPr="00EE786F">
        <w:rPr>
          <w:rFonts w:asciiTheme="minorHAnsi" w:hAnsiTheme="minorHAnsi"/>
          <w:sz w:val="24"/>
          <w:szCs w:val="24"/>
        </w:rPr>
        <w:t>,</w:t>
      </w:r>
      <w:r w:rsidRPr="00EE786F">
        <w:rPr>
          <w:rFonts w:asciiTheme="minorHAnsi" w:hAnsiTheme="minorHAnsi"/>
          <w:spacing w:val="-3"/>
          <w:sz w:val="24"/>
          <w:szCs w:val="24"/>
        </w:rPr>
        <w:t xml:space="preserve"> </w:t>
      </w:r>
      <w:r w:rsidRPr="00EE786F">
        <w:rPr>
          <w:rFonts w:asciiTheme="minorHAnsi" w:hAnsiTheme="minorHAnsi"/>
          <w:sz w:val="24"/>
          <w:szCs w:val="24"/>
        </w:rPr>
        <w:t>w</w:t>
      </w:r>
      <w:r w:rsidRPr="00EE786F">
        <w:rPr>
          <w:rFonts w:asciiTheme="minorHAnsi" w:hAnsiTheme="minorHAnsi"/>
          <w:spacing w:val="4"/>
          <w:sz w:val="24"/>
          <w:szCs w:val="24"/>
        </w:rPr>
        <w:t>a</w:t>
      </w:r>
      <w:r w:rsidRPr="00EE786F">
        <w:rPr>
          <w:rFonts w:asciiTheme="minorHAnsi" w:hAnsiTheme="minorHAnsi"/>
          <w:spacing w:val="-4"/>
          <w:sz w:val="24"/>
          <w:szCs w:val="24"/>
        </w:rPr>
        <w:t>l</w:t>
      </w:r>
      <w:r w:rsidRPr="00EE786F">
        <w:rPr>
          <w:rFonts w:asciiTheme="minorHAnsi" w:hAnsiTheme="minorHAnsi"/>
          <w:spacing w:val="5"/>
          <w:sz w:val="24"/>
          <w:szCs w:val="24"/>
        </w:rPr>
        <w:t>k</w:t>
      </w:r>
      <w:r w:rsidRPr="00EE786F">
        <w:rPr>
          <w:rFonts w:asciiTheme="minorHAnsi" w:hAnsiTheme="minorHAnsi"/>
          <w:spacing w:val="-4"/>
          <w:sz w:val="24"/>
          <w:szCs w:val="24"/>
        </w:rPr>
        <w:t>i</w:t>
      </w:r>
      <w:r w:rsidRPr="00EE786F">
        <w:rPr>
          <w:rFonts w:asciiTheme="minorHAnsi" w:hAnsiTheme="minorHAnsi"/>
          <w:sz w:val="24"/>
          <w:szCs w:val="24"/>
        </w:rPr>
        <w:t>ng</w:t>
      </w:r>
      <w:r w:rsidRPr="00EE786F">
        <w:rPr>
          <w:rFonts w:asciiTheme="minorHAnsi" w:hAnsiTheme="minorHAnsi"/>
          <w:spacing w:val="-4"/>
          <w:sz w:val="24"/>
          <w:szCs w:val="24"/>
        </w:rPr>
        <w:t xml:space="preserve"> </w:t>
      </w:r>
      <w:r w:rsidRPr="00EE786F">
        <w:rPr>
          <w:rFonts w:asciiTheme="minorHAnsi" w:hAnsiTheme="minorHAnsi"/>
          <w:spacing w:val="-1"/>
          <w:sz w:val="24"/>
          <w:szCs w:val="24"/>
        </w:rPr>
        <w:t>a</w:t>
      </w:r>
      <w:r w:rsidRPr="00EE786F">
        <w:rPr>
          <w:rFonts w:asciiTheme="minorHAnsi" w:hAnsiTheme="minorHAnsi"/>
          <w:sz w:val="24"/>
          <w:szCs w:val="24"/>
        </w:rPr>
        <w:t>s</w:t>
      </w:r>
      <w:r w:rsidRPr="00EE786F">
        <w:rPr>
          <w:rFonts w:asciiTheme="minorHAnsi" w:hAnsiTheme="minorHAnsi"/>
          <w:spacing w:val="-1"/>
          <w:sz w:val="24"/>
          <w:szCs w:val="24"/>
        </w:rPr>
        <w:t xml:space="preserve"> </w:t>
      </w:r>
      <w:r w:rsidRPr="00EE786F">
        <w:rPr>
          <w:rFonts w:asciiTheme="minorHAnsi" w:hAnsiTheme="minorHAnsi"/>
          <w:sz w:val="24"/>
          <w:szCs w:val="24"/>
        </w:rPr>
        <w:t>t</w:t>
      </w:r>
      <w:r w:rsidRPr="00EE786F">
        <w:rPr>
          <w:rFonts w:asciiTheme="minorHAnsi" w:hAnsiTheme="minorHAnsi"/>
          <w:spacing w:val="5"/>
          <w:sz w:val="24"/>
          <w:szCs w:val="24"/>
        </w:rPr>
        <w:t>o</w:t>
      </w:r>
      <w:r w:rsidRPr="00EE786F">
        <w:rPr>
          <w:rFonts w:asciiTheme="minorHAnsi" w:hAnsiTheme="minorHAnsi"/>
          <w:spacing w:val="-9"/>
          <w:sz w:val="24"/>
          <w:szCs w:val="24"/>
        </w:rPr>
        <w:t>l</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pacing w:val="-1"/>
          <w:sz w:val="24"/>
          <w:szCs w:val="24"/>
        </w:rPr>
        <w:t>a</w:t>
      </w:r>
      <w:r w:rsidRPr="00EE786F">
        <w:rPr>
          <w:rFonts w:asciiTheme="minorHAnsi" w:hAnsiTheme="minorHAnsi"/>
          <w:spacing w:val="5"/>
          <w:sz w:val="24"/>
          <w:szCs w:val="24"/>
        </w:rPr>
        <w:t>t</w:t>
      </w:r>
      <w:r w:rsidRPr="00EE786F">
        <w:rPr>
          <w:rFonts w:asciiTheme="minorHAnsi" w:hAnsiTheme="minorHAnsi"/>
          <w:spacing w:val="-1"/>
          <w:sz w:val="24"/>
          <w:szCs w:val="24"/>
        </w:rPr>
        <w:t>e</w:t>
      </w:r>
      <w:r w:rsidRPr="00EE786F">
        <w:rPr>
          <w:rFonts w:asciiTheme="minorHAnsi" w:hAnsiTheme="minorHAnsi"/>
          <w:sz w:val="24"/>
          <w:szCs w:val="24"/>
        </w:rPr>
        <w:t>d,</w:t>
      </w:r>
      <w:r w:rsidRPr="00EE786F">
        <w:rPr>
          <w:rFonts w:asciiTheme="minorHAnsi" w:hAnsiTheme="minorHAnsi"/>
          <w:spacing w:val="1"/>
          <w:sz w:val="24"/>
          <w:szCs w:val="24"/>
        </w:rPr>
        <w:t xml:space="preserve"> </w:t>
      </w:r>
      <w:r w:rsidRPr="00EE786F">
        <w:rPr>
          <w:rFonts w:asciiTheme="minorHAnsi" w:hAnsiTheme="minorHAnsi"/>
          <w:spacing w:val="-5"/>
          <w:sz w:val="24"/>
          <w:szCs w:val="24"/>
        </w:rPr>
        <w:t>u</w:t>
      </w:r>
      <w:r w:rsidRPr="00EE786F">
        <w:rPr>
          <w:rFonts w:asciiTheme="minorHAnsi" w:hAnsiTheme="minorHAnsi"/>
          <w:sz w:val="24"/>
          <w:szCs w:val="24"/>
        </w:rPr>
        <w:t>n</w:t>
      </w:r>
      <w:r w:rsidRPr="00EE786F">
        <w:rPr>
          <w:rFonts w:asciiTheme="minorHAnsi" w:hAnsiTheme="minorHAnsi"/>
          <w:spacing w:val="-4"/>
          <w:sz w:val="24"/>
          <w:szCs w:val="24"/>
        </w:rPr>
        <w:t>l</w:t>
      </w:r>
      <w:r w:rsidRPr="00EE786F">
        <w:rPr>
          <w:rFonts w:asciiTheme="minorHAnsi" w:hAnsiTheme="minorHAnsi"/>
          <w:spacing w:val="4"/>
          <w:sz w:val="24"/>
          <w:szCs w:val="24"/>
        </w:rPr>
        <w:t>e</w:t>
      </w:r>
      <w:r w:rsidRPr="00EE786F">
        <w:rPr>
          <w:rFonts w:asciiTheme="minorHAnsi" w:hAnsiTheme="minorHAnsi"/>
          <w:spacing w:val="-2"/>
          <w:sz w:val="24"/>
          <w:szCs w:val="24"/>
        </w:rPr>
        <w:t>s</w:t>
      </w:r>
      <w:r w:rsidRPr="00EE786F">
        <w:rPr>
          <w:rFonts w:asciiTheme="minorHAnsi" w:hAnsiTheme="minorHAnsi"/>
          <w:sz w:val="24"/>
          <w:szCs w:val="24"/>
        </w:rPr>
        <w:t>s</w:t>
      </w:r>
      <w:r w:rsidRPr="00EE786F">
        <w:rPr>
          <w:rFonts w:asciiTheme="minorHAnsi" w:hAnsiTheme="minorHAnsi"/>
          <w:spacing w:val="-5"/>
          <w:sz w:val="24"/>
          <w:szCs w:val="24"/>
        </w:rPr>
        <w:t xml:space="preserve"> </w:t>
      </w:r>
      <w:r w:rsidRPr="00EE786F">
        <w:rPr>
          <w:rFonts w:asciiTheme="minorHAnsi" w:hAnsiTheme="minorHAnsi"/>
          <w:sz w:val="24"/>
          <w:szCs w:val="24"/>
        </w:rPr>
        <w:t>o</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pacing w:val="5"/>
          <w:sz w:val="24"/>
          <w:szCs w:val="24"/>
        </w:rPr>
        <w:t>w</w:t>
      </w:r>
      <w:r w:rsidRPr="00EE786F">
        <w:rPr>
          <w:rFonts w:asciiTheme="minorHAnsi" w:hAnsiTheme="minorHAnsi"/>
          <w:spacing w:val="-4"/>
          <w:sz w:val="24"/>
          <w:szCs w:val="24"/>
        </w:rPr>
        <w:t>i</w:t>
      </w:r>
      <w:r w:rsidRPr="00EE786F">
        <w:rPr>
          <w:rFonts w:asciiTheme="minorHAnsi" w:hAnsiTheme="minorHAnsi"/>
          <w:spacing w:val="-2"/>
          <w:sz w:val="24"/>
          <w:szCs w:val="24"/>
        </w:rPr>
        <w:t>s</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2"/>
          <w:sz w:val="24"/>
          <w:szCs w:val="24"/>
        </w:rPr>
        <w:t>s</w:t>
      </w:r>
      <w:r w:rsidRPr="00EE786F">
        <w:rPr>
          <w:rFonts w:asciiTheme="minorHAnsi" w:hAnsiTheme="minorHAnsi"/>
          <w:spacing w:val="5"/>
          <w:sz w:val="24"/>
          <w:szCs w:val="24"/>
        </w:rPr>
        <w:t>t</w:t>
      </w:r>
      <w:r w:rsidRPr="00EE786F">
        <w:rPr>
          <w:rFonts w:asciiTheme="minorHAnsi" w:hAnsiTheme="minorHAnsi"/>
          <w:spacing w:val="2"/>
          <w:sz w:val="24"/>
          <w:szCs w:val="24"/>
        </w:rPr>
        <w:t>r</w:t>
      </w:r>
      <w:r w:rsidRPr="00EE786F">
        <w:rPr>
          <w:rFonts w:asciiTheme="minorHAnsi" w:hAnsiTheme="minorHAnsi"/>
          <w:sz w:val="24"/>
          <w:szCs w:val="24"/>
        </w:rPr>
        <w:t>u</w:t>
      </w:r>
      <w:r w:rsidRPr="00EE786F">
        <w:rPr>
          <w:rFonts w:asciiTheme="minorHAnsi" w:hAnsiTheme="minorHAnsi"/>
          <w:spacing w:val="-6"/>
          <w:sz w:val="24"/>
          <w:szCs w:val="24"/>
        </w:rPr>
        <w:t>c</w:t>
      </w:r>
      <w:r w:rsidRPr="00EE786F">
        <w:rPr>
          <w:rFonts w:asciiTheme="minorHAnsi" w:hAnsiTheme="minorHAnsi"/>
          <w:spacing w:val="5"/>
          <w:sz w:val="24"/>
          <w:szCs w:val="24"/>
        </w:rPr>
        <w:t>t</w:t>
      </w:r>
      <w:r w:rsidRPr="00EE786F">
        <w:rPr>
          <w:rFonts w:asciiTheme="minorHAnsi" w:hAnsiTheme="minorHAnsi"/>
          <w:spacing w:val="-1"/>
          <w:sz w:val="24"/>
          <w:szCs w:val="24"/>
        </w:rPr>
        <w:t>e</w:t>
      </w:r>
      <w:r w:rsidRPr="00EE786F">
        <w:rPr>
          <w:rFonts w:asciiTheme="minorHAnsi" w:hAnsiTheme="minorHAnsi"/>
          <w:sz w:val="24"/>
          <w:szCs w:val="24"/>
        </w:rPr>
        <w:t xml:space="preserve">d. </w:t>
      </w:r>
    </w:p>
    <w:p w14:paraId="11A5C7D3" w14:textId="77777777" w:rsidR="00FE5D45" w:rsidRPr="00EE786F" w:rsidRDefault="006B041D">
      <w:pPr>
        <w:spacing w:before="7" w:line="260" w:lineRule="exact"/>
        <w:ind w:left="460" w:right="1698"/>
        <w:rPr>
          <w:rFonts w:asciiTheme="minorHAnsi" w:hAnsiTheme="minorHAnsi"/>
          <w:sz w:val="24"/>
          <w:szCs w:val="24"/>
        </w:rPr>
      </w:pPr>
      <w:r w:rsidRPr="00EE786F">
        <w:rPr>
          <w:rFonts w:asciiTheme="minorHAnsi" w:hAnsiTheme="minorHAnsi"/>
          <w:spacing w:val="-5"/>
          <w:sz w:val="24"/>
          <w:szCs w:val="24"/>
        </w:rPr>
        <w:t>b</w:t>
      </w:r>
      <w:r w:rsidRPr="00EE786F">
        <w:rPr>
          <w:rFonts w:asciiTheme="minorHAnsi" w:hAnsiTheme="minorHAnsi"/>
          <w:sz w:val="24"/>
          <w:szCs w:val="24"/>
        </w:rPr>
        <w:t xml:space="preserve">) </w:t>
      </w:r>
      <w:r w:rsidRPr="00EE786F">
        <w:rPr>
          <w:rFonts w:asciiTheme="minorHAnsi" w:hAnsiTheme="minorHAnsi"/>
          <w:spacing w:val="4"/>
          <w:sz w:val="24"/>
          <w:szCs w:val="24"/>
        </w:rPr>
        <w:t xml:space="preserve"> </w:t>
      </w:r>
      <w:r w:rsidRPr="00EE786F">
        <w:rPr>
          <w:rFonts w:asciiTheme="minorHAnsi" w:hAnsiTheme="minorHAnsi"/>
          <w:sz w:val="24"/>
          <w:szCs w:val="24"/>
        </w:rPr>
        <w:t>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6"/>
          <w:sz w:val="24"/>
          <w:szCs w:val="24"/>
        </w:rPr>
        <w:t xml:space="preserve"> </w:t>
      </w:r>
      <w:r w:rsidRPr="00EE786F">
        <w:rPr>
          <w:rFonts w:asciiTheme="minorHAnsi" w:hAnsiTheme="minorHAnsi"/>
          <w:spacing w:val="-9"/>
          <w:sz w:val="24"/>
          <w:szCs w:val="24"/>
        </w:rPr>
        <w:t>m</w:t>
      </w:r>
      <w:r w:rsidRPr="00EE786F">
        <w:rPr>
          <w:rFonts w:asciiTheme="minorHAnsi" w:hAnsiTheme="minorHAnsi"/>
          <w:spacing w:val="4"/>
          <w:sz w:val="24"/>
          <w:szCs w:val="24"/>
        </w:rPr>
        <w:t>a</w:t>
      </w:r>
      <w:r w:rsidRPr="00EE786F">
        <w:rPr>
          <w:rFonts w:asciiTheme="minorHAnsi" w:hAnsiTheme="minorHAnsi"/>
          <w:sz w:val="24"/>
          <w:szCs w:val="24"/>
        </w:rPr>
        <w:t xml:space="preserve">y </w:t>
      </w:r>
      <w:r w:rsidRPr="00EE786F">
        <w:rPr>
          <w:rFonts w:asciiTheme="minorHAnsi" w:hAnsiTheme="minorHAnsi"/>
          <w:spacing w:val="-5"/>
          <w:sz w:val="24"/>
          <w:szCs w:val="24"/>
        </w:rPr>
        <w:t>b</w:t>
      </w:r>
      <w:r w:rsidRPr="00EE786F">
        <w:rPr>
          <w:rFonts w:asciiTheme="minorHAnsi" w:hAnsiTheme="minorHAnsi"/>
          <w:spacing w:val="4"/>
          <w:sz w:val="24"/>
          <w:szCs w:val="24"/>
        </w:rPr>
        <w:t>e</w:t>
      </w:r>
      <w:r w:rsidRPr="00EE786F">
        <w:rPr>
          <w:rFonts w:asciiTheme="minorHAnsi" w:hAnsiTheme="minorHAnsi"/>
          <w:spacing w:val="-5"/>
          <w:sz w:val="24"/>
          <w:szCs w:val="24"/>
        </w:rPr>
        <w:t>n</w:t>
      </w:r>
      <w:r w:rsidRPr="00EE786F">
        <w:rPr>
          <w:rFonts w:asciiTheme="minorHAnsi" w:hAnsiTheme="minorHAnsi"/>
          <w:sz w:val="24"/>
          <w:szCs w:val="24"/>
        </w:rPr>
        <w:t>d</w:t>
      </w:r>
      <w:r w:rsidRPr="00EE786F">
        <w:rPr>
          <w:rFonts w:asciiTheme="minorHAnsi" w:hAnsiTheme="minorHAnsi"/>
          <w:spacing w:val="-2"/>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k</w:t>
      </w:r>
      <w:r w:rsidRPr="00EE786F">
        <w:rPr>
          <w:rFonts w:asciiTheme="minorHAnsi" w:hAnsiTheme="minorHAnsi"/>
          <w:spacing w:val="-5"/>
          <w:sz w:val="24"/>
          <w:szCs w:val="24"/>
        </w:rPr>
        <w:t>n</w:t>
      </w:r>
      <w:r w:rsidRPr="00EE786F">
        <w:rPr>
          <w:rFonts w:asciiTheme="minorHAnsi" w:hAnsiTheme="minorHAnsi"/>
          <w:spacing w:val="-1"/>
          <w:sz w:val="24"/>
          <w:szCs w:val="24"/>
        </w:rPr>
        <w:t>e</w:t>
      </w:r>
      <w:r w:rsidRPr="00EE786F">
        <w:rPr>
          <w:rFonts w:asciiTheme="minorHAnsi" w:hAnsiTheme="minorHAnsi"/>
          <w:sz w:val="24"/>
          <w:szCs w:val="24"/>
        </w:rPr>
        <w:t xml:space="preserve">e </w:t>
      </w:r>
      <w:r w:rsidRPr="00EE786F">
        <w:rPr>
          <w:rFonts w:asciiTheme="minorHAnsi" w:hAnsiTheme="minorHAnsi"/>
          <w:spacing w:val="5"/>
          <w:sz w:val="24"/>
          <w:szCs w:val="24"/>
        </w:rPr>
        <w:t>t</w:t>
      </w:r>
      <w:r w:rsidRPr="00EE786F">
        <w:rPr>
          <w:rFonts w:asciiTheme="minorHAnsi" w:hAnsiTheme="minorHAnsi"/>
          <w:sz w:val="24"/>
          <w:szCs w:val="24"/>
        </w:rPr>
        <w:t>o</w:t>
      </w:r>
      <w:r w:rsidRPr="00EE786F">
        <w:rPr>
          <w:rFonts w:asciiTheme="minorHAnsi" w:hAnsiTheme="minorHAnsi"/>
          <w:spacing w:val="1"/>
          <w:sz w:val="24"/>
          <w:szCs w:val="24"/>
        </w:rPr>
        <w:t xml:space="preserve"> </w:t>
      </w:r>
      <w:r w:rsidRPr="00EE786F">
        <w:rPr>
          <w:rFonts w:asciiTheme="minorHAnsi" w:hAnsiTheme="minorHAnsi"/>
          <w:sz w:val="24"/>
          <w:szCs w:val="24"/>
        </w:rPr>
        <w:t>p</w:t>
      </w:r>
      <w:r w:rsidRPr="00EE786F">
        <w:rPr>
          <w:rFonts w:asciiTheme="minorHAnsi" w:hAnsiTheme="minorHAnsi"/>
          <w:spacing w:val="-1"/>
          <w:sz w:val="24"/>
          <w:szCs w:val="24"/>
        </w:rPr>
        <w:t>a</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5"/>
          <w:sz w:val="24"/>
          <w:szCs w:val="24"/>
        </w:rPr>
        <w:t xml:space="preserve"> </w:t>
      </w:r>
      <w:r w:rsidRPr="00EE786F">
        <w:rPr>
          <w:rFonts w:asciiTheme="minorHAnsi" w:hAnsiTheme="minorHAnsi"/>
          <w:spacing w:val="5"/>
          <w:sz w:val="24"/>
          <w:szCs w:val="24"/>
        </w:rPr>
        <w:t>to</w:t>
      </w:r>
      <w:r w:rsidRPr="00EE786F">
        <w:rPr>
          <w:rFonts w:asciiTheme="minorHAnsi" w:hAnsiTheme="minorHAnsi"/>
          <w:spacing w:val="-9"/>
          <w:sz w:val="24"/>
          <w:szCs w:val="24"/>
        </w:rPr>
        <w:t>l</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pacing w:val="-1"/>
          <w:sz w:val="24"/>
          <w:szCs w:val="24"/>
        </w:rPr>
        <w:t>ce</w:t>
      </w:r>
      <w:r w:rsidRPr="00EE786F">
        <w:rPr>
          <w:rFonts w:asciiTheme="minorHAnsi" w:hAnsiTheme="minorHAnsi"/>
          <w:sz w:val="24"/>
          <w:szCs w:val="24"/>
        </w:rPr>
        <w:t>.</w:t>
      </w:r>
    </w:p>
    <w:p w14:paraId="1FEFA440" w14:textId="18CE0405" w:rsidR="00A663E3" w:rsidRDefault="006B041D">
      <w:pPr>
        <w:spacing w:before="4" w:line="260" w:lineRule="exact"/>
        <w:ind w:left="460" w:right="3079"/>
        <w:rPr>
          <w:rFonts w:asciiTheme="minorHAnsi" w:hAnsiTheme="minorHAnsi"/>
          <w:sz w:val="24"/>
          <w:szCs w:val="24"/>
        </w:rPr>
      </w:pPr>
      <w:r w:rsidRPr="00EE786F">
        <w:rPr>
          <w:rFonts w:asciiTheme="minorHAnsi" w:hAnsiTheme="minorHAnsi"/>
          <w:spacing w:val="-1"/>
          <w:sz w:val="24"/>
          <w:szCs w:val="24"/>
        </w:rPr>
        <w:t>c</w:t>
      </w:r>
      <w:r w:rsidRPr="00EE786F">
        <w:rPr>
          <w:rFonts w:asciiTheme="minorHAnsi" w:hAnsiTheme="minorHAnsi"/>
          <w:sz w:val="24"/>
          <w:szCs w:val="24"/>
        </w:rPr>
        <w:t xml:space="preserve">) </w:t>
      </w:r>
      <w:r w:rsidRPr="00EE786F">
        <w:rPr>
          <w:rFonts w:asciiTheme="minorHAnsi" w:hAnsiTheme="minorHAnsi"/>
          <w:spacing w:val="5"/>
          <w:sz w:val="24"/>
          <w:szCs w:val="24"/>
        </w:rPr>
        <w:t xml:space="preserve"> </w:t>
      </w:r>
      <w:r w:rsidRPr="00EE786F">
        <w:rPr>
          <w:rFonts w:asciiTheme="minorHAnsi" w:hAnsiTheme="minorHAnsi"/>
          <w:spacing w:val="-5"/>
          <w:sz w:val="24"/>
          <w:szCs w:val="24"/>
        </w:rPr>
        <w:t>D</w:t>
      </w:r>
      <w:r w:rsidRPr="00EE786F">
        <w:rPr>
          <w:rFonts w:asciiTheme="minorHAnsi" w:hAnsiTheme="minorHAnsi"/>
          <w:sz w:val="24"/>
          <w:szCs w:val="24"/>
        </w:rPr>
        <w:t>o</w:t>
      </w:r>
      <w:r w:rsidRPr="00EE786F">
        <w:rPr>
          <w:rFonts w:asciiTheme="minorHAnsi" w:hAnsiTheme="minorHAnsi"/>
          <w:spacing w:val="-1"/>
          <w:sz w:val="24"/>
          <w:szCs w:val="24"/>
        </w:rPr>
        <w:t xml:space="preserve"> </w:t>
      </w:r>
      <w:r w:rsidRPr="00EE786F">
        <w:rPr>
          <w:rFonts w:asciiTheme="minorHAnsi" w:hAnsiTheme="minorHAnsi"/>
          <w:spacing w:val="-5"/>
          <w:sz w:val="24"/>
          <w:szCs w:val="24"/>
        </w:rPr>
        <w:t>n</w:t>
      </w:r>
      <w:r w:rsidRPr="00EE786F">
        <w:rPr>
          <w:rFonts w:asciiTheme="minorHAnsi" w:hAnsiTheme="minorHAnsi"/>
          <w:sz w:val="24"/>
          <w:szCs w:val="24"/>
        </w:rPr>
        <w:t>ot</w:t>
      </w:r>
      <w:r w:rsidRPr="00EE786F">
        <w:rPr>
          <w:rFonts w:asciiTheme="minorHAnsi" w:hAnsiTheme="minorHAnsi"/>
          <w:spacing w:val="5"/>
          <w:sz w:val="24"/>
          <w:szCs w:val="24"/>
        </w:rPr>
        <w:t xml:space="preserve"> </w:t>
      </w:r>
      <w:r w:rsidRPr="00EE786F">
        <w:rPr>
          <w:rFonts w:asciiTheme="minorHAnsi" w:hAnsiTheme="minorHAnsi"/>
          <w:sz w:val="24"/>
          <w:szCs w:val="24"/>
        </w:rPr>
        <w:t>u</w:t>
      </w:r>
      <w:r w:rsidRPr="00EE786F">
        <w:rPr>
          <w:rFonts w:asciiTheme="minorHAnsi" w:hAnsiTheme="minorHAnsi"/>
          <w:spacing w:val="-2"/>
          <w:sz w:val="24"/>
          <w:szCs w:val="24"/>
        </w:rPr>
        <w:t>s</w:t>
      </w:r>
      <w:r w:rsidRPr="00EE786F">
        <w:rPr>
          <w:rFonts w:asciiTheme="minorHAnsi" w:hAnsiTheme="minorHAnsi"/>
          <w:sz w:val="24"/>
          <w:szCs w:val="24"/>
        </w:rPr>
        <w:t xml:space="preserve">e </w:t>
      </w:r>
      <w:r w:rsidRPr="00EE786F">
        <w:rPr>
          <w:rFonts w:asciiTheme="minorHAnsi" w:hAnsiTheme="minorHAnsi"/>
          <w:spacing w:val="-1"/>
          <w:sz w:val="24"/>
          <w:szCs w:val="24"/>
        </w:rPr>
        <w:t>e</w:t>
      </w:r>
      <w:r w:rsidRPr="00EE786F">
        <w:rPr>
          <w:rFonts w:asciiTheme="minorHAnsi" w:hAnsiTheme="minorHAnsi"/>
          <w:spacing w:val="-5"/>
          <w:sz w:val="24"/>
          <w:szCs w:val="24"/>
        </w:rPr>
        <w:t>x</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pacing w:val="4"/>
          <w:sz w:val="24"/>
          <w:szCs w:val="24"/>
        </w:rPr>
        <w:t>c</w:t>
      </w:r>
      <w:r w:rsidRPr="00EE786F">
        <w:rPr>
          <w:rFonts w:asciiTheme="minorHAnsi" w:hAnsiTheme="minorHAnsi"/>
          <w:spacing w:val="-4"/>
          <w:sz w:val="24"/>
          <w:szCs w:val="24"/>
        </w:rPr>
        <w:t>i</w:t>
      </w:r>
      <w:r w:rsidRPr="00EE786F">
        <w:rPr>
          <w:rFonts w:asciiTheme="minorHAnsi" w:hAnsiTheme="minorHAnsi"/>
          <w:spacing w:val="-2"/>
          <w:sz w:val="24"/>
          <w:szCs w:val="24"/>
        </w:rPr>
        <w:t>s</w:t>
      </w:r>
      <w:r w:rsidRPr="00EE786F">
        <w:rPr>
          <w:rFonts w:asciiTheme="minorHAnsi" w:hAnsiTheme="minorHAnsi"/>
          <w:sz w:val="24"/>
          <w:szCs w:val="24"/>
        </w:rPr>
        <w:t>e</w:t>
      </w:r>
      <w:r w:rsidRPr="00EE786F">
        <w:rPr>
          <w:rFonts w:asciiTheme="minorHAnsi" w:hAnsiTheme="minorHAnsi"/>
          <w:spacing w:val="-1"/>
          <w:sz w:val="24"/>
          <w:szCs w:val="24"/>
        </w:rPr>
        <w:t xml:space="preserve"> e</w:t>
      </w:r>
      <w:r w:rsidRPr="00EE786F">
        <w:rPr>
          <w:rFonts w:asciiTheme="minorHAnsi" w:hAnsiTheme="minorHAnsi"/>
          <w:sz w:val="24"/>
          <w:szCs w:val="24"/>
        </w:rPr>
        <w:t>q</w:t>
      </w:r>
      <w:r w:rsidRPr="00EE786F">
        <w:rPr>
          <w:rFonts w:asciiTheme="minorHAnsi" w:hAnsiTheme="minorHAnsi"/>
          <w:spacing w:val="5"/>
          <w:sz w:val="24"/>
          <w:szCs w:val="24"/>
        </w:rPr>
        <w:t>u</w:t>
      </w:r>
      <w:r w:rsidRPr="00EE786F">
        <w:rPr>
          <w:rFonts w:asciiTheme="minorHAnsi" w:hAnsiTheme="minorHAnsi"/>
          <w:spacing w:val="-9"/>
          <w:sz w:val="24"/>
          <w:szCs w:val="24"/>
        </w:rPr>
        <w:t>i</w:t>
      </w:r>
      <w:r w:rsidRPr="00EE786F">
        <w:rPr>
          <w:rFonts w:asciiTheme="minorHAnsi" w:hAnsiTheme="minorHAnsi"/>
          <w:spacing w:val="5"/>
          <w:sz w:val="24"/>
          <w:szCs w:val="24"/>
        </w:rPr>
        <w:t>p</w:t>
      </w:r>
      <w:r w:rsidRPr="00EE786F">
        <w:rPr>
          <w:rFonts w:asciiTheme="minorHAnsi" w:hAnsiTheme="minorHAnsi"/>
          <w:spacing w:val="-4"/>
          <w:sz w:val="24"/>
          <w:szCs w:val="24"/>
        </w:rPr>
        <w:t>m</w:t>
      </w:r>
      <w:r w:rsidRPr="00EE786F">
        <w:rPr>
          <w:rFonts w:asciiTheme="minorHAnsi" w:hAnsiTheme="minorHAnsi"/>
          <w:spacing w:val="4"/>
          <w:sz w:val="24"/>
          <w:szCs w:val="24"/>
        </w:rPr>
        <w:t>e</w:t>
      </w:r>
      <w:r w:rsidRPr="00EE786F">
        <w:rPr>
          <w:rFonts w:asciiTheme="minorHAnsi" w:hAnsiTheme="minorHAnsi"/>
          <w:spacing w:val="-5"/>
          <w:sz w:val="24"/>
          <w:szCs w:val="24"/>
        </w:rPr>
        <w:t>n</w:t>
      </w:r>
      <w:r w:rsidRPr="00EE786F">
        <w:rPr>
          <w:rFonts w:asciiTheme="minorHAnsi" w:hAnsiTheme="minorHAnsi"/>
          <w:sz w:val="24"/>
          <w:szCs w:val="24"/>
        </w:rPr>
        <w:t>t</w:t>
      </w:r>
      <w:r w:rsidRPr="00EE786F">
        <w:rPr>
          <w:rFonts w:asciiTheme="minorHAnsi" w:hAnsiTheme="minorHAnsi"/>
          <w:spacing w:val="1"/>
          <w:sz w:val="24"/>
          <w:szCs w:val="24"/>
        </w:rPr>
        <w:t xml:space="preserve"> </w:t>
      </w:r>
      <w:r w:rsidRPr="00EE786F">
        <w:rPr>
          <w:rFonts w:asciiTheme="minorHAnsi" w:hAnsiTheme="minorHAnsi"/>
          <w:sz w:val="24"/>
          <w:szCs w:val="24"/>
        </w:rPr>
        <w:t>un</w:t>
      </w:r>
      <w:r w:rsidRPr="00EE786F">
        <w:rPr>
          <w:rFonts w:asciiTheme="minorHAnsi" w:hAnsiTheme="minorHAnsi"/>
          <w:spacing w:val="-4"/>
          <w:sz w:val="24"/>
          <w:szCs w:val="24"/>
        </w:rPr>
        <w:t>l</w:t>
      </w:r>
      <w:r w:rsidRPr="00EE786F">
        <w:rPr>
          <w:rFonts w:asciiTheme="minorHAnsi" w:hAnsiTheme="minorHAnsi"/>
          <w:spacing w:val="-1"/>
          <w:sz w:val="24"/>
          <w:szCs w:val="24"/>
        </w:rPr>
        <w:t>e</w:t>
      </w:r>
      <w:r w:rsidRPr="00EE786F">
        <w:rPr>
          <w:rFonts w:asciiTheme="minorHAnsi" w:hAnsiTheme="minorHAnsi"/>
          <w:spacing w:val="3"/>
          <w:sz w:val="24"/>
          <w:szCs w:val="24"/>
        </w:rPr>
        <w:t>s</w:t>
      </w:r>
      <w:r w:rsidRPr="00EE786F">
        <w:rPr>
          <w:rFonts w:asciiTheme="minorHAnsi" w:hAnsiTheme="minorHAnsi"/>
          <w:sz w:val="24"/>
          <w:szCs w:val="24"/>
        </w:rPr>
        <w:t>s</w:t>
      </w:r>
      <w:r w:rsidRPr="00EE786F">
        <w:rPr>
          <w:rFonts w:asciiTheme="minorHAnsi" w:hAnsiTheme="minorHAnsi"/>
          <w:spacing w:val="-5"/>
          <w:sz w:val="24"/>
          <w:szCs w:val="24"/>
        </w:rPr>
        <w:t xml:space="preserve"> </w:t>
      </w:r>
      <w:r w:rsidRPr="00EE786F">
        <w:rPr>
          <w:rFonts w:asciiTheme="minorHAnsi" w:hAnsiTheme="minorHAnsi"/>
          <w:sz w:val="24"/>
          <w:szCs w:val="24"/>
        </w:rPr>
        <w:t>o</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pacing w:val="5"/>
          <w:sz w:val="24"/>
          <w:szCs w:val="24"/>
        </w:rPr>
        <w:t>w</w:t>
      </w:r>
      <w:r w:rsidRPr="00EE786F">
        <w:rPr>
          <w:rFonts w:asciiTheme="minorHAnsi" w:hAnsiTheme="minorHAnsi"/>
          <w:spacing w:val="-9"/>
          <w:sz w:val="24"/>
          <w:szCs w:val="24"/>
        </w:rPr>
        <w:t>i</w:t>
      </w:r>
      <w:r w:rsidRPr="00EE786F">
        <w:rPr>
          <w:rFonts w:asciiTheme="minorHAnsi" w:hAnsiTheme="minorHAnsi"/>
          <w:spacing w:val="3"/>
          <w:sz w:val="24"/>
          <w:szCs w:val="24"/>
        </w:rPr>
        <w:t>s</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pacing w:val="-2"/>
          <w:sz w:val="24"/>
          <w:szCs w:val="24"/>
        </w:rPr>
        <w:t>s</w:t>
      </w:r>
      <w:r w:rsidRPr="00EE786F">
        <w:rPr>
          <w:rFonts w:asciiTheme="minorHAnsi" w:hAnsiTheme="minorHAnsi"/>
          <w:spacing w:val="5"/>
          <w:sz w:val="24"/>
          <w:szCs w:val="24"/>
        </w:rPr>
        <w:t>t</w:t>
      </w:r>
      <w:r w:rsidRPr="00EE786F">
        <w:rPr>
          <w:rFonts w:asciiTheme="minorHAnsi" w:hAnsiTheme="minorHAnsi"/>
          <w:spacing w:val="2"/>
          <w:sz w:val="24"/>
          <w:szCs w:val="24"/>
        </w:rPr>
        <w:t>r</w:t>
      </w:r>
      <w:r w:rsidRPr="00EE786F">
        <w:rPr>
          <w:rFonts w:asciiTheme="minorHAnsi" w:hAnsiTheme="minorHAnsi"/>
          <w:sz w:val="24"/>
          <w:szCs w:val="24"/>
        </w:rPr>
        <w:t>u</w:t>
      </w:r>
      <w:r w:rsidRPr="00EE786F">
        <w:rPr>
          <w:rFonts w:asciiTheme="minorHAnsi" w:hAnsiTheme="minorHAnsi"/>
          <w:spacing w:val="-1"/>
          <w:sz w:val="24"/>
          <w:szCs w:val="24"/>
        </w:rPr>
        <w:t>c</w:t>
      </w:r>
      <w:r w:rsidRPr="00EE786F">
        <w:rPr>
          <w:rFonts w:asciiTheme="minorHAnsi" w:hAnsiTheme="minorHAnsi"/>
          <w:spacing w:val="5"/>
          <w:sz w:val="24"/>
          <w:szCs w:val="24"/>
        </w:rPr>
        <w:t>t</w:t>
      </w:r>
      <w:r w:rsidRPr="00EE786F">
        <w:rPr>
          <w:rFonts w:asciiTheme="minorHAnsi" w:hAnsiTheme="minorHAnsi"/>
          <w:spacing w:val="-1"/>
          <w:sz w:val="24"/>
          <w:szCs w:val="24"/>
        </w:rPr>
        <w:t>e</w:t>
      </w:r>
      <w:r w:rsidRPr="00EE786F">
        <w:rPr>
          <w:rFonts w:asciiTheme="minorHAnsi" w:hAnsiTheme="minorHAnsi"/>
          <w:spacing w:val="-5"/>
          <w:sz w:val="24"/>
          <w:szCs w:val="24"/>
        </w:rPr>
        <w:t>d</w:t>
      </w:r>
      <w:r w:rsidRPr="00EE786F">
        <w:rPr>
          <w:rFonts w:asciiTheme="minorHAnsi" w:hAnsiTheme="minorHAnsi"/>
          <w:sz w:val="24"/>
          <w:szCs w:val="24"/>
        </w:rPr>
        <w:t xml:space="preserve">. </w:t>
      </w:r>
    </w:p>
    <w:p w14:paraId="477CE060" w14:textId="77777777" w:rsidR="00FE5D45" w:rsidRPr="00EE786F" w:rsidRDefault="006B041D">
      <w:pPr>
        <w:spacing w:before="4" w:line="260" w:lineRule="exact"/>
        <w:ind w:left="460" w:right="3079"/>
        <w:rPr>
          <w:rFonts w:asciiTheme="minorHAnsi" w:hAnsiTheme="minorHAnsi"/>
          <w:sz w:val="24"/>
          <w:szCs w:val="24"/>
        </w:rPr>
      </w:pPr>
      <w:r w:rsidRPr="00EE786F">
        <w:rPr>
          <w:rFonts w:asciiTheme="minorHAnsi" w:hAnsiTheme="minorHAnsi"/>
          <w:sz w:val="24"/>
          <w:szCs w:val="24"/>
        </w:rPr>
        <w:t xml:space="preserve">d) </w:t>
      </w:r>
      <w:r w:rsidRPr="00EE786F">
        <w:rPr>
          <w:rFonts w:asciiTheme="minorHAnsi" w:hAnsiTheme="minorHAnsi"/>
          <w:spacing w:val="4"/>
          <w:sz w:val="24"/>
          <w:szCs w:val="24"/>
        </w:rPr>
        <w:t xml:space="preserve"> </w:t>
      </w:r>
      <w:r w:rsidRPr="00EE786F">
        <w:rPr>
          <w:rFonts w:asciiTheme="minorHAnsi" w:hAnsiTheme="minorHAnsi"/>
          <w:spacing w:val="-5"/>
          <w:sz w:val="24"/>
          <w:szCs w:val="24"/>
        </w:rPr>
        <w:t>N</w:t>
      </w:r>
      <w:r w:rsidRPr="00EE786F">
        <w:rPr>
          <w:rFonts w:asciiTheme="minorHAnsi" w:hAnsiTheme="minorHAnsi"/>
          <w:sz w:val="24"/>
          <w:szCs w:val="24"/>
        </w:rPr>
        <w:t>o</w:t>
      </w:r>
      <w:r w:rsidRPr="00EE786F">
        <w:rPr>
          <w:rFonts w:asciiTheme="minorHAnsi" w:hAnsiTheme="minorHAnsi"/>
          <w:spacing w:val="-1"/>
          <w:sz w:val="24"/>
          <w:szCs w:val="24"/>
        </w:rPr>
        <w:t xml:space="preserve"> e</w:t>
      </w:r>
      <w:r w:rsidRPr="00EE786F">
        <w:rPr>
          <w:rFonts w:asciiTheme="minorHAnsi" w:hAnsiTheme="minorHAnsi"/>
          <w:spacing w:val="-5"/>
          <w:sz w:val="24"/>
          <w:szCs w:val="24"/>
        </w:rPr>
        <w:t>x</w:t>
      </w:r>
      <w:r w:rsidRPr="00EE786F">
        <w:rPr>
          <w:rFonts w:asciiTheme="minorHAnsi" w:hAnsiTheme="minorHAnsi"/>
          <w:spacing w:val="-1"/>
          <w:sz w:val="24"/>
          <w:szCs w:val="24"/>
        </w:rPr>
        <w:t>ce</w:t>
      </w:r>
      <w:r w:rsidRPr="00EE786F">
        <w:rPr>
          <w:rFonts w:asciiTheme="minorHAnsi" w:hAnsiTheme="minorHAnsi"/>
          <w:spacing w:val="3"/>
          <w:sz w:val="24"/>
          <w:szCs w:val="24"/>
        </w:rPr>
        <w:t>ss</w:t>
      </w:r>
      <w:r w:rsidRPr="00EE786F">
        <w:rPr>
          <w:rFonts w:asciiTheme="minorHAnsi" w:hAnsiTheme="minorHAnsi"/>
          <w:spacing w:val="-4"/>
          <w:sz w:val="24"/>
          <w:szCs w:val="24"/>
        </w:rPr>
        <w:t>i</w:t>
      </w:r>
      <w:r w:rsidRPr="00EE786F">
        <w:rPr>
          <w:rFonts w:asciiTheme="minorHAnsi" w:hAnsiTheme="minorHAnsi"/>
          <w:sz w:val="24"/>
          <w:szCs w:val="24"/>
        </w:rPr>
        <w:t>ve</w:t>
      </w:r>
      <w:r w:rsidRPr="00EE786F">
        <w:rPr>
          <w:rFonts w:asciiTheme="minorHAnsi" w:hAnsiTheme="minorHAnsi"/>
          <w:spacing w:val="-3"/>
          <w:sz w:val="24"/>
          <w:szCs w:val="24"/>
        </w:rPr>
        <w:t xml:space="preserve"> </w:t>
      </w:r>
      <w:r w:rsidRPr="00EE786F">
        <w:rPr>
          <w:rFonts w:asciiTheme="minorHAnsi" w:hAnsiTheme="minorHAnsi"/>
          <w:spacing w:val="-1"/>
          <w:sz w:val="24"/>
          <w:szCs w:val="24"/>
        </w:rPr>
        <w:t>ac</w:t>
      </w:r>
      <w:r w:rsidRPr="00EE786F">
        <w:rPr>
          <w:rFonts w:asciiTheme="minorHAnsi" w:hAnsiTheme="minorHAnsi"/>
          <w:spacing w:val="5"/>
          <w:sz w:val="24"/>
          <w:szCs w:val="24"/>
        </w:rPr>
        <w:t>t</w:t>
      </w:r>
      <w:r w:rsidRPr="00EE786F">
        <w:rPr>
          <w:rFonts w:asciiTheme="minorHAnsi" w:hAnsiTheme="minorHAnsi"/>
          <w:spacing w:val="-4"/>
          <w:sz w:val="24"/>
          <w:szCs w:val="24"/>
        </w:rPr>
        <w:t>i</w:t>
      </w:r>
      <w:r w:rsidRPr="00EE786F">
        <w:rPr>
          <w:rFonts w:asciiTheme="minorHAnsi" w:hAnsiTheme="minorHAnsi"/>
          <w:sz w:val="24"/>
          <w:szCs w:val="24"/>
        </w:rPr>
        <w:t>v</w:t>
      </w:r>
      <w:r w:rsidRPr="00EE786F">
        <w:rPr>
          <w:rFonts w:asciiTheme="minorHAnsi" w:hAnsiTheme="minorHAnsi"/>
          <w:spacing w:val="-9"/>
          <w:sz w:val="24"/>
          <w:szCs w:val="24"/>
        </w:rPr>
        <w:t>i</w:t>
      </w:r>
      <w:r w:rsidRPr="00EE786F">
        <w:rPr>
          <w:rFonts w:asciiTheme="minorHAnsi" w:hAnsiTheme="minorHAnsi"/>
          <w:spacing w:val="10"/>
          <w:sz w:val="24"/>
          <w:szCs w:val="24"/>
        </w:rPr>
        <w:t>t</w:t>
      </w:r>
      <w:r w:rsidRPr="00EE786F">
        <w:rPr>
          <w:rFonts w:asciiTheme="minorHAnsi" w:hAnsiTheme="minorHAnsi"/>
          <w:sz w:val="24"/>
          <w:szCs w:val="24"/>
        </w:rPr>
        <w:t>y</w:t>
      </w:r>
      <w:r w:rsidRPr="00EE786F">
        <w:rPr>
          <w:rFonts w:asciiTheme="minorHAnsi" w:hAnsiTheme="minorHAnsi"/>
          <w:spacing w:val="-5"/>
          <w:sz w:val="24"/>
          <w:szCs w:val="24"/>
        </w:rPr>
        <w:t xml:space="preserve"> </w:t>
      </w:r>
      <w:r w:rsidRPr="00EE786F">
        <w:rPr>
          <w:rFonts w:asciiTheme="minorHAnsi" w:hAnsiTheme="minorHAnsi"/>
          <w:spacing w:val="5"/>
          <w:sz w:val="24"/>
          <w:szCs w:val="24"/>
        </w:rPr>
        <w:t>u</w:t>
      </w:r>
      <w:r w:rsidRPr="00EE786F">
        <w:rPr>
          <w:rFonts w:asciiTheme="minorHAnsi" w:hAnsiTheme="minorHAnsi"/>
          <w:spacing w:val="-5"/>
          <w:sz w:val="24"/>
          <w:szCs w:val="24"/>
        </w:rPr>
        <w:t>n</w:t>
      </w:r>
      <w:r w:rsidRPr="00EE786F">
        <w:rPr>
          <w:rFonts w:asciiTheme="minorHAnsi" w:hAnsiTheme="minorHAnsi"/>
          <w:spacing w:val="5"/>
          <w:sz w:val="24"/>
          <w:szCs w:val="24"/>
        </w:rPr>
        <w:t>t</w:t>
      </w:r>
      <w:r w:rsidRPr="00EE786F">
        <w:rPr>
          <w:rFonts w:asciiTheme="minorHAnsi" w:hAnsiTheme="minorHAnsi"/>
          <w:spacing w:val="-4"/>
          <w:sz w:val="24"/>
          <w:szCs w:val="24"/>
        </w:rPr>
        <w:t>i</w:t>
      </w:r>
      <w:r w:rsidRPr="00EE786F">
        <w:rPr>
          <w:rFonts w:asciiTheme="minorHAnsi" w:hAnsiTheme="minorHAnsi"/>
          <w:sz w:val="24"/>
          <w:szCs w:val="24"/>
        </w:rPr>
        <w:t>l</w:t>
      </w:r>
      <w:r w:rsidRPr="00EE786F">
        <w:rPr>
          <w:rFonts w:asciiTheme="minorHAnsi" w:hAnsiTheme="minorHAnsi"/>
          <w:spacing w:val="-4"/>
          <w:sz w:val="24"/>
          <w:szCs w:val="24"/>
        </w:rPr>
        <w:t xml:space="preserve"> </w:t>
      </w:r>
      <w:r w:rsidRPr="00EE786F">
        <w:rPr>
          <w:rFonts w:asciiTheme="minorHAnsi" w:hAnsiTheme="minorHAnsi"/>
          <w:spacing w:val="3"/>
          <w:sz w:val="24"/>
          <w:szCs w:val="24"/>
        </w:rPr>
        <w:t>s</w:t>
      </w:r>
      <w:r w:rsidRPr="00EE786F">
        <w:rPr>
          <w:rFonts w:asciiTheme="minorHAnsi" w:hAnsiTheme="minorHAnsi"/>
          <w:spacing w:val="-1"/>
          <w:sz w:val="24"/>
          <w:szCs w:val="24"/>
        </w:rPr>
        <w:t>e</w:t>
      </w:r>
      <w:r w:rsidRPr="00EE786F">
        <w:rPr>
          <w:rFonts w:asciiTheme="minorHAnsi" w:hAnsiTheme="minorHAnsi"/>
          <w:spacing w:val="4"/>
          <w:sz w:val="24"/>
          <w:szCs w:val="24"/>
        </w:rPr>
        <w:t>e</w:t>
      </w:r>
      <w:r w:rsidRPr="00EE786F">
        <w:rPr>
          <w:rFonts w:asciiTheme="minorHAnsi" w:hAnsiTheme="minorHAnsi"/>
          <w:sz w:val="24"/>
          <w:szCs w:val="24"/>
        </w:rPr>
        <w:t>n</w:t>
      </w:r>
      <w:r w:rsidRPr="00EE786F">
        <w:rPr>
          <w:rFonts w:asciiTheme="minorHAnsi" w:hAnsiTheme="minorHAnsi"/>
          <w:spacing w:val="-4"/>
          <w:sz w:val="24"/>
          <w:szCs w:val="24"/>
        </w:rPr>
        <w:t xml:space="preserve"> </w:t>
      </w:r>
      <w:r w:rsidRPr="00EE786F">
        <w:rPr>
          <w:rFonts w:asciiTheme="minorHAnsi" w:hAnsiTheme="minorHAnsi"/>
          <w:sz w:val="24"/>
          <w:szCs w:val="24"/>
        </w:rPr>
        <w:t>by</w:t>
      </w:r>
      <w:r w:rsidRPr="00EE786F">
        <w:rPr>
          <w:rFonts w:asciiTheme="minorHAnsi" w:hAnsiTheme="minorHAnsi"/>
          <w:spacing w:val="1"/>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ur d</w:t>
      </w:r>
      <w:r w:rsidRPr="00EE786F">
        <w:rPr>
          <w:rFonts w:asciiTheme="minorHAnsi" w:hAnsiTheme="minorHAnsi"/>
          <w:spacing w:val="5"/>
          <w:sz w:val="24"/>
          <w:szCs w:val="24"/>
        </w:rPr>
        <w:t>o</w:t>
      </w:r>
      <w:r w:rsidRPr="00EE786F">
        <w:rPr>
          <w:rFonts w:asciiTheme="minorHAnsi" w:hAnsiTheme="minorHAnsi"/>
          <w:spacing w:val="-6"/>
          <w:sz w:val="24"/>
          <w:szCs w:val="24"/>
        </w:rPr>
        <w:t>c</w:t>
      </w:r>
      <w:r w:rsidRPr="00EE786F">
        <w:rPr>
          <w:rFonts w:asciiTheme="minorHAnsi" w:hAnsiTheme="minorHAnsi"/>
          <w:sz w:val="24"/>
          <w:szCs w:val="24"/>
        </w:rPr>
        <w:t>t</w:t>
      </w:r>
      <w:r w:rsidRPr="00EE786F">
        <w:rPr>
          <w:rFonts w:asciiTheme="minorHAnsi" w:hAnsiTheme="minorHAnsi"/>
          <w:spacing w:val="5"/>
          <w:sz w:val="24"/>
          <w:szCs w:val="24"/>
        </w:rPr>
        <w:t>o</w:t>
      </w:r>
      <w:r w:rsidRPr="00EE786F">
        <w:rPr>
          <w:rFonts w:asciiTheme="minorHAnsi" w:hAnsiTheme="minorHAnsi"/>
          <w:spacing w:val="-3"/>
          <w:sz w:val="24"/>
          <w:szCs w:val="24"/>
        </w:rPr>
        <w:t>r</w:t>
      </w:r>
      <w:r w:rsidRPr="00EE786F">
        <w:rPr>
          <w:rFonts w:asciiTheme="minorHAnsi" w:hAnsiTheme="minorHAnsi"/>
          <w:sz w:val="24"/>
          <w:szCs w:val="24"/>
        </w:rPr>
        <w:t>.</w:t>
      </w:r>
    </w:p>
    <w:p w14:paraId="1CB89466" w14:textId="77777777" w:rsidR="00FE5D45" w:rsidRPr="00EE786F" w:rsidRDefault="006B041D">
      <w:pPr>
        <w:tabs>
          <w:tab w:val="left" w:pos="7800"/>
        </w:tabs>
        <w:spacing w:line="260" w:lineRule="exact"/>
        <w:ind w:left="460"/>
        <w:rPr>
          <w:rFonts w:asciiTheme="minorHAnsi" w:hAnsiTheme="minorHAnsi"/>
          <w:sz w:val="24"/>
          <w:szCs w:val="24"/>
        </w:rPr>
      </w:pPr>
      <w:r w:rsidRPr="00EE786F">
        <w:rPr>
          <w:rFonts w:asciiTheme="minorHAnsi" w:hAnsiTheme="minorHAnsi"/>
          <w:spacing w:val="-1"/>
          <w:position w:val="-1"/>
          <w:sz w:val="24"/>
          <w:szCs w:val="24"/>
        </w:rPr>
        <w:t>e</w:t>
      </w:r>
      <w:r w:rsidRPr="00EE786F">
        <w:rPr>
          <w:rFonts w:asciiTheme="minorHAnsi" w:hAnsiTheme="minorHAnsi"/>
          <w:w w:val="99"/>
          <w:position w:val="-1"/>
          <w:sz w:val="24"/>
          <w:szCs w:val="24"/>
        </w:rPr>
        <w:t>)</w:t>
      </w:r>
      <w:r w:rsidRPr="00EE786F">
        <w:rPr>
          <w:rFonts w:asciiTheme="minorHAnsi" w:hAnsiTheme="minorHAnsi"/>
          <w:position w:val="-1"/>
          <w:sz w:val="24"/>
          <w:szCs w:val="24"/>
        </w:rPr>
        <w:t xml:space="preserve"> </w:t>
      </w:r>
      <w:r w:rsidRPr="00EE786F">
        <w:rPr>
          <w:rFonts w:asciiTheme="minorHAnsi" w:hAnsiTheme="minorHAnsi"/>
          <w:spacing w:val="6"/>
          <w:position w:val="-1"/>
          <w:sz w:val="24"/>
          <w:szCs w:val="24"/>
        </w:rPr>
        <w:t xml:space="preserve"> </w:t>
      </w:r>
      <w:r w:rsidRPr="00EE786F">
        <w:rPr>
          <w:rFonts w:asciiTheme="minorHAnsi" w:hAnsiTheme="minorHAnsi"/>
          <w:spacing w:val="1"/>
          <w:w w:val="99"/>
          <w:position w:val="-1"/>
          <w:sz w:val="24"/>
          <w:szCs w:val="24"/>
        </w:rPr>
        <w:t>S</w:t>
      </w:r>
      <w:r w:rsidRPr="00EE786F">
        <w:rPr>
          <w:rFonts w:asciiTheme="minorHAnsi" w:hAnsiTheme="minorHAnsi"/>
          <w:w w:val="99"/>
          <w:position w:val="-1"/>
          <w:sz w:val="24"/>
          <w:szCs w:val="24"/>
        </w:rPr>
        <w:t>p</w:t>
      </w:r>
      <w:r w:rsidRPr="00EE786F">
        <w:rPr>
          <w:rFonts w:asciiTheme="minorHAnsi" w:hAnsiTheme="minorHAnsi"/>
          <w:spacing w:val="-1"/>
          <w:w w:val="99"/>
          <w:position w:val="-1"/>
          <w:sz w:val="24"/>
          <w:szCs w:val="24"/>
        </w:rPr>
        <w:t>e</w:t>
      </w:r>
      <w:r w:rsidRPr="00EE786F">
        <w:rPr>
          <w:rFonts w:asciiTheme="minorHAnsi" w:hAnsiTheme="minorHAnsi"/>
          <w:spacing w:val="-1"/>
          <w:position w:val="-1"/>
          <w:sz w:val="24"/>
          <w:szCs w:val="24"/>
        </w:rPr>
        <w:t>c</w:t>
      </w:r>
      <w:r w:rsidRPr="00EE786F">
        <w:rPr>
          <w:rFonts w:asciiTheme="minorHAnsi" w:hAnsiTheme="minorHAnsi"/>
          <w:spacing w:val="-4"/>
          <w:position w:val="-1"/>
          <w:sz w:val="24"/>
          <w:szCs w:val="24"/>
        </w:rPr>
        <w:t>i</w:t>
      </w:r>
      <w:r w:rsidRPr="00EE786F">
        <w:rPr>
          <w:rFonts w:asciiTheme="minorHAnsi" w:hAnsiTheme="minorHAnsi"/>
          <w:spacing w:val="-3"/>
          <w:w w:val="99"/>
          <w:position w:val="-1"/>
          <w:sz w:val="24"/>
          <w:szCs w:val="24"/>
        </w:rPr>
        <w:t>f</w:t>
      </w:r>
      <w:r w:rsidRPr="00EE786F">
        <w:rPr>
          <w:rFonts w:asciiTheme="minorHAnsi" w:hAnsiTheme="minorHAnsi"/>
          <w:spacing w:val="-4"/>
          <w:position w:val="-1"/>
          <w:sz w:val="24"/>
          <w:szCs w:val="24"/>
        </w:rPr>
        <w:t>i</w:t>
      </w:r>
      <w:r w:rsidRPr="00EE786F">
        <w:rPr>
          <w:rFonts w:asciiTheme="minorHAnsi" w:hAnsiTheme="minorHAnsi"/>
          <w:position w:val="-1"/>
          <w:sz w:val="24"/>
          <w:szCs w:val="24"/>
        </w:rPr>
        <w:t>c</w:t>
      </w:r>
      <w:r w:rsidRPr="00EE786F">
        <w:rPr>
          <w:rFonts w:asciiTheme="minorHAnsi" w:hAnsiTheme="minorHAnsi"/>
          <w:spacing w:val="2"/>
          <w:position w:val="-1"/>
          <w:sz w:val="24"/>
          <w:szCs w:val="24"/>
        </w:rPr>
        <w:t xml:space="preserve"> </w:t>
      </w:r>
      <w:r w:rsidRPr="00EE786F">
        <w:rPr>
          <w:rFonts w:asciiTheme="minorHAnsi" w:hAnsiTheme="minorHAnsi"/>
          <w:spacing w:val="2"/>
          <w:w w:val="99"/>
          <w:position w:val="-1"/>
          <w:sz w:val="24"/>
          <w:szCs w:val="24"/>
        </w:rPr>
        <w:t>r</w:t>
      </w:r>
      <w:r w:rsidRPr="00EE786F">
        <w:rPr>
          <w:rFonts w:asciiTheme="minorHAnsi" w:hAnsiTheme="minorHAnsi"/>
          <w:spacing w:val="-1"/>
          <w:position w:val="-1"/>
          <w:sz w:val="24"/>
          <w:szCs w:val="24"/>
        </w:rPr>
        <w:t>e</w:t>
      </w:r>
      <w:r w:rsidRPr="00EE786F">
        <w:rPr>
          <w:rFonts w:asciiTheme="minorHAnsi" w:hAnsiTheme="minorHAnsi"/>
          <w:spacing w:val="-2"/>
          <w:w w:val="99"/>
          <w:position w:val="-1"/>
          <w:sz w:val="24"/>
          <w:szCs w:val="24"/>
        </w:rPr>
        <w:t>s</w:t>
      </w:r>
      <w:r w:rsidRPr="00EE786F">
        <w:rPr>
          <w:rFonts w:asciiTheme="minorHAnsi" w:hAnsiTheme="minorHAnsi"/>
          <w:spacing w:val="5"/>
          <w:position w:val="-1"/>
          <w:sz w:val="24"/>
          <w:szCs w:val="24"/>
        </w:rPr>
        <w:t>t</w:t>
      </w:r>
      <w:r w:rsidRPr="00EE786F">
        <w:rPr>
          <w:rFonts w:asciiTheme="minorHAnsi" w:hAnsiTheme="minorHAnsi"/>
          <w:spacing w:val="6"/>
          <w:w w:val="99"/>
          <w:position w:val="-1"/>
          <w:sz w:val="24"/>
          <w:szCs w:val="24"/>
        </w:rPr>
        <w:t>r</w:t>
      </w:r>
      <w:r w:rsidRPr="00EE786F">
        <w:rPr>
          <w:rFonts w:asciiTheme="minorHAnsi" w:hAnsiTheme="minorHAnsi"/>
          <w:spacing w:val="-9"/>
          <w:position w:val="-1"/>
          <w:sz w:val="24"/>
          <w:szCs w:val="24"/>
        </w:rPr>
        <w:t>i</w:t>
      </w:r>
      <w:r w:rsidRPr="00EE786F">
        <w:rPr>
          <w:rFonts w:asciiTheme="minorHAnsi" w:hAnsiTheme="minorHAnsi"/>
          <w:spacing w:val="-1"/>
          <w:position w:val="-1"/>
          <w:sz w:val="24"/>
          <w:szCs w:val="24"/>
        </w:rPr>
        <w:t>c</w:t>
      </w:r>
      <w:r w:rsidRPr="00EE786F">
        <w:rPr>
          <w:rFonts w:asciiTheme="minorHAnsi" w:hAnsiTheme="minorHAnsi"/>
          <w:spacing w:val="10"/>
          <w:position w:val="-1"/>
          <w:sz w:val="24"/>
          <w:szCs w:val="24"/>
        </w:rPr>
        <w:t>t</w:t>
      </w:r>
      <w:r w:rsidRPr="00EE786F">
        <w:rPr>
          <w:rFonts w:asciiTheme="minorHAnsi" w:hAnsiTheme="minorHAnsi"/>
          <w:spacing w:val="-9"/>
          <w:position w:val="-1"/>
          <w:sz w:val="24"/>
          <w:szCs w:val="24"/>
        </w:rPr>
        <w:t>i</w:t>
      </w:r>
      <w:r w:rsidRPr="00EE786F">
        <w:rPr>
          <w:rFonts w:asciiTheme="minorHAnsi" w:hAnsiTheme="minorHAnsi"/>
          <w:spacing w:val="5"/>
          <w:w w:val="99"/>
          <w:position w:val="-1"/>
          <w:sz w:val="24"/>
          <w:szCs w:val="24"/>
        </w:rPr>
        <w:t>o</w:t>
      </w:r>
      <w:r w:rsidRPr="00EE786F">
        <w:rPr>
          <w:rFonts w:asciiTheme="minorHAnsi" w:hAnsiTheme="minorHAnsi"/>
          <w:spacing w:val="-5"/>
          <w:w w:val="99"/>
          <w:position w:val="-1"/>
          <w:sz w:val="24"/>
          <w:szCs w:val="24"/>
        </w:rPr>
        <w:t>n</w:t>
      </w:r>
      <w:r w:rsidRPr="00EE786F">
        <w:rPr>
          <w:rFonts w:asciiTheme="minorHAnsi" w:hAnsiTheme="minorHAnsi"/>
          <w:spacing w:val="2"/>
          <w:w w:val="99"/>
          <w:position w:val="-1"/>
          <w:sz w:val="24"/>
          <w:szCs w:val="24"/>
        </w:rPr>
        <w:t>(</w:t>
      </w:r>
      <w:r w:rsidRPr="00EE786F">
        <w:rPr>
          <w:rFonts w:asciiTheme="minorHAnsi" w:hAnsiTheme="minorHAnsi"/>
          <w:spacing w:val="-2"/>
          <w:w w:val="99"/>
          <w:position w:val="-1"/>
          <w:sz w:val="24"/>
          <w:szCs w:val="24"/>
        </w:rPr>
        <w:t>s</w:t>
      </w:r>
      <w:r w:rsidRPr="00EE786F">
        <w:rPr>
          <w:rFonts w:asciiTheme="minorHAnsi" w:hAnsiTheme="minorHAnsi"/>
          <w:spacing w:val="2"/>
          <w:w w:val="99"/>
          <w:position w:val="-1"/>
          <w:sz w:val="24"/>
          <w:szCs w:val="24"/>
        </w:rPr>
        <w:t>)</w:t>
      </w:r>
      <w:r w:rsidRPr="00EE786F">
        <w:rPr>
          <w:rFonts w:asciiTheme="minorHAnsi" w:hAnsiTheme="minorHAnsi"/>
          <w:position w:val="-1"/>
          <w:sz w:val="24"/>
          <w:szCs w:val="24"/>
        </w:rPr>
        <w:t>:</w:t>
      </w:r>
      <w:r w:rsidRPr="00EE786F">
        <w:rPr>
          <w:rFonts w:asciiTheme="minorHAnsi" w:hAnsiTheme="minorHAnsi"/>
          <w:w w:val="99"/>
          <w:position w:val="-1"/>
          <w:sz w:val="24"/>
          <w:szCs w:val="24"/>
          <w:u w:val="single" w:color="000000"/>
        </w:rPr>
        <w:t xml:space="preserve"> </w:t>
      </w:r>
      <w:r w:rsidRPr="00EE786F">
        <w:rPr>
          <w:rFonts w:asciiTheme="minorHAnsi" w:hAnsiTheme="minorHAnsi"/>
          <w:position w:val="-1"/>
          <w:sz w:val="24"/>
          <w:szCs w:val="24"/>
          <w:u w:val="single" w:color="000000"/>
        </w:rPr>
        <w:tab/>
      </w:r>
    </w:p>
    <w:p w14:paraId="7021D881" w14:textId="1A5BEFA5" w:rsidR="00FE5D45" w:rsidRPr="00EE786F" w:rsidRDefault="00FE5D45">
      <w:pPr>
        <w:spacing w:before="6" w:line="120" w:lineRule="exact"/>
        <w:rPr>
          <w:rFonts w:asciiTheme="minorHAnsi" w:hAnsiTheme="minorHAnsi"/>
          <w:sz w:val="12"/>
          <w:szCs w:val="12"/>
        </w:rPr>
      </w:pPr>
    </w:p>
    <w:p w14:paraId="5D7BC9B1" w14:textId="77777777" w:rsidR="00FE5D45" w:rsidRPr="00EE786F" w:rsidRDefault="00FE5D45">
      <w:pPr>
        <w:spacing w:line="200" w:lineRule="exact"/>
        <w:rPr>
          <w:rFonts w:asciiTheme="minorHAnsi" w:hAnsiTheme="minorHAnsi"/>
        </w:rPr>
      </w:pPr>
    </w:p>
    <w:p w14:paraId="70F57CD1" w14:textId="2B48AC83" w:rsidR="00FE5D45" w:rsidRPr="00EE786F" w:rsidRDefault="00FE5D45">
      <w:pPr>
        <w:spacing w:line="200" w:lineRule="exact"/>
        <w:rPr>
          <w:rFonts w:asciiTheme="minorHAnsi" w:hAnsiTheme="minorHAnsi"/>
        </w:rPr>
      </w:pPr>
    </w:p>
    <w:p w14:paraId="14C23EE3" w14:textId="5E5E766C" w:rsidR="00FE5D45" w:rsidRPr="00EE786F" w:rsidRDefault="006B041D">
      <w:pPr>
        <w:spacing w:before="29"/>
        <w:ind w:left="100"/>
        <w:rPr>
          <w:rFonts w:asciiTheme="minorHAnsi" w:hAnsiTheme="minorHAnsi"/>
          <w:sz w:val="24"/>
          <w:szCs w:val="24"/>
        </w:rPr>
      </w:pPr>
      <w:r w:rsidRPr="00EE786F">
        <w:rPr>
          <w:rFonts w:asciiTheme="minorHAnsi" w:hAnsiTheme="minorHAnsi"/>
          <w:sz w:val="24"/>
          <w:szCs w:val="24"/>
        </w:rPr>
        <w:t xml:space="preserve">5. </w:t>
      </w:r>
      <w:r w:rsidRPr="00EE786F">
        <w:rPr>
          <w:rFonts w:asciiTheme="minorHAnsi" w:hAnsiTheme="minorHAnsi"/>
          <w:spacing w:val="58"/>
          <w:sz w:val="24"/>
          <w:szCs w:val="24"/>
        </w:rPr>
        <w:t xml:space="preserve"> </w:t>
      </w:r>
      <w:r w:rsidRPr="00EE786F">
        <w:rPr>
          <w:rFonts w:asciiTheme="minorHAnsi" w:hAnsiTheme="minorHAnsi"/>
          <w:spacing w:val="-1"/>
          <w:sz w:val="24"/>
          <w:szCs w:val="24"/>
        </w:rPr>
        <w:t>C</w:t>
      </w:r>
      <w:r w:rsidRPr="00EE786F">
        <w:rPr>
          <w:rFonts w:asciiTheme="minorHAnsi" w:hAnsiTheme="minorHAnsi"/>
          <w:spacing w:val="2"/>
          <w:sz w:val="24"/>
          <w:szCs w:val="24"/>
        </w:rPr>
        <w:t>r</w:t>
      </w:r>
      <w:r w:rsidRPr="00EE786F">
        <w:rPr>
          <w:rFonts w:asciiTheme="minorHAnsi" w:hAnsiTheme="minorHAnsi"/>
          <w:sz w:val="24"/>
          <w:szCs w:val="24"/>
        </w:rPr>
        <w:t>u</w:t>
      </w:r>
      <w:r w:rsidRPr="00EE786F">
        <w:rPr>
          <w:rFonts w:asciiTheme="minorHAnsi" w:hAnsiTheme="minorHAnsi"/>
          <w:spacing w:val="5"/>
          <w:sz w:val="24"/>
          <w:szCs w:val="24"/>
        </w:rPr>
        <w:t>t</w:t>
      </w:r>
      <w:r w:rsidRPr="00EE786F">
        <w:rPr>
          <w:rFonts w:asciiTheme="minorHAnsi" w:hAnsiTheme="minorHAnsi"/>
          <w:spacing w:val="-1"/>
          <w:sz w:val="24"/>
          <w:szCs w:val="24"/>
        </w:rPr>
        <w:t>c</w:t>
      </w:r>
      <w:r w:rsidRPr="00EE786F">
        <w:rPr>
          <w:rFonts w:asciiTheme="minorHAnsi" w:hAnsiTheme="minorHAnsi"/>
          <w:spacing w:val="-5"/>
          <w:sz w:val="24"/>
          <w:szCs w:val="24"/>
        </w:rPr>
        <w:t>h</w:t>
      </w:r>
      <w:r w:rsidRPr="00EE786F">
        <w:rPr>
          <w:rFonts w:asciiTheme="minorHAnsi" w:hAnsiTheme="minorHAnsi"/>
          <w:spacing w:val="-1"/>
          <w:sz w:val="24"/>
          <w:szCs w:val="24"/>
        </w:rPr>
        <w:t>e</w:t>
      </w:r>
      <w:r w:rsidRPr="00EE786F">
        <w:rPr>
          <w:rFonts w:asciiTheme="minorHAnsi" w:hAnsiTheme="minorHAnsi"/>
          <w:sz w:val="24"/>
          <w:szCs w:val="24"/>
        </w:rPr>
        <w:t>s</w:t>
      </w:r>
      <w:r w:rsidRPr="00EE786F">
        <w:rPr>
          <w:rFonts w:asciiTheme="minorHAnsi" w:hAnsiTheme="minorHAnsi"/>
          <w:spacing w:val="-6"/>
          <w:sz w:val="24"/>
          <w:szCs w:val="24"/>
        </w:rPr>
        <w:t xml:space="preserve"> </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5"/>
          <w:sz w:val="24"/>
          <w:szCs w:val="24"/>
        </w:rPr>
        <w:t>n</w:t>
      </w:r>
      <w:r w:rsidRPr="00EE786F">
        <w:rPr>
          <w:rFonts w:asciiTheme="minorHAnsi" w:hAnsiTheme="minorHAnsi"/>
          <w:spacing w:val="5"/>
          <w:sz w:val="24"/>
          <w:szCs w:val="24"/>
        </w:rPr>
        <w:t>o</w:t>
      </w:r>
      <w:r w:rsidRPr="00EE786F">
        <w:rPr>
          <w:rFonts w:asciiTheme="minorHAnsi" w:hAnsiTheme="minorHAnsi"/>
          <w:sz w:val="24"/>
          <w:szCs w:val="24"/>
        </w:rPr>
        <w:t>t</w:t>
      </w:r>
      <w:r w:rsidRPr="00EE786F">
        <w:rPr>
          <w:rFonts w:asciiTheme="minorHAnsi" w:hAnsiTheme="minorHAnsi"/>
          <w:spacing w:val="1"/>
          <w:sz w:val="24"/>
          <w:szCs w:val="24"/>
        </w:rPr>
        <w:t xml:space="preserve"> </w:t>
      </w:r>
      <w:r w:rsidRPr="00EE786F">
        <w:rPr>
          <w:rFonts w:asciiTheme="minorHAnsi" w:hAnsiTheme="minorHAnsi"/>
          <w:spacing w:val="-5"/>
          <w:sz w:val="24"/>
          <w:szCs w:val="24"/>
        </w:rPr>
        <w:t>n</w:t>
      </w:r>
      <w:r w:rsidRPr="00EE786F">
        <w:rPr>
          <w:rFonts w:asciiTheme="minorHAnsi" w:hAnsiTheme="minorHAnsi"/>
          <w:spacing w:val="-1"/>
          <w:sz w:val="24"/>
          <w:szCs w:val="24"/>
        </w:rPr>
        <w:t>ece</w:t>
      </w:r>
      <w:r w:rsidRPr="00EE786F">
        <w:rPr>
          <w:rFonts w:asciiTheme="minorHAnsi" w:hAnsiTheme="minorHAnsi"/>
          <w:spacing w:val="3"/>
          <w:sz w:val="24"/>
          <w:szCs w:val="24"/>
        </w:rPr>
        <w:t>s</w:t>
      </w:r>
      <w:r w:rsidRPr="00EE786F">
        <w:rPr>
          <w:rFonts w:asciiTheme="minorHAnsi" w:hAnsiTheme="minorHAnsi"/>
          <w:spacing w:val="-2"/>
          <w:sz w:val="24"/>
          <w:szCs w:val="24"/>
        </w:rPr>
        <w:t>s</w:t>
      </w:r>
      <w:r w:rsidRPr="00EE786F">
        <w:rPr>
          <w:rFonts w:asciiTheme="minorHAnsi" w:hAnsiTheme="minorHAnsi"/>
          <w:spacing w:val="-1"/>
          <w:sz w:val="24"/>
          <w:szCs w:val="24"/>
        </w:rPr>
        <w:t>a</w:t>
      </w:r>
      <w:r w:rsidRPr="00EE786F">
        <w:rPr>
          <w:rFonts w:asciiTheme="minorHAnsi" w:hAnsiTheme="minorHAnsi"/>
          <w:spacing w:val="6"/>
          <w:sz w:val="24"/>
          <w:szCs w:val="24"/>
        </w:rPr>
        <w:t>r</w:t>
      </w:r>
      <w:r w:rsidRPr="00EE786F">
        <w:rPr>
          <w:rFonts w:asciiTheme="minorHAnsi" w:hAnsiTheme="minorHAnsi"/>
          <w:sz w:val="24"/>
          <w:szCs w:val="24"/>
        </w:rPr>
        <w:t>y</w:t>
      </w:r>
      <w:r w:rsidRPr="00EE786F">
        <w:rPr>
          <w:rFonts w:asciiTheme="minorHAnsi" w:hAnsiTheme="minorHAnsi"/>
          <w:spacing w:val="-12"/>
          <w:sz w:val="24"/>
          <w:szCs w:val="24"/>
        </w:rPr>
        <w:t xml:space="preserve"> </w:t>
      </w:r>
      <w:r w:rsidRPr="00EE786F">
        <w:rPr>
          <w:rFonts w:asciiTheme="minorHAnsi" w:hAnsiTheme="minorHAnsi"/>
          <w:spacing w:val="5"/>
          <w:sz w:val="24"/>
          <w:szCs w:val="24"/>
        </w:rPr>
        <w:t>u</w:t>
      </w:r>
      <w:r w:rsidRPr="00EE786F">
        <w:rPr>
          <w:rFonts w:asciiTheme="minorHAnsi" w:hAnsiTheme="minorHAnsi"/>
          <w:sz w:val="24"/>
          <w:szCs w:val="24"/>
        </w:rPr>
        <w:t>n</w:t>
      </w:r>
      <w:r w:rsidRPr="00EE786F">
        <w:rPr>
          <w:rFonts w:asciiTheme="minorHAnsi" w:hAnsiTheme="minorHAnsi"/>
          <w:spacing w:val="-4"/>
          <w:sz w:val="24"/>
          <w:szCs w:val="24"/>
        </w:rPr>
        <w:t>l</w:t>
      </w:r>
      <w:r w:rsidRPr="00EE786F">
        <w:rPr>
          <w:rFonts w:asciiTheme="minorHAnsi" w:hAnsiTheme="minorHAnsi"/>
          <w:spacing w:val="-1"/>
          <w:sz w:val="24"/>
          <w:szCs w:val="24"/>
        </w:rPr>
        <w:t>e</w:t>
      </w:r>
      <w:r w:rsidRPr="00EE786F">
        <w:rPr>
          <w:rFonts w:asciiTheme="minorHAnsi" w:hAnsiTheme="minorHAnsi"/>
          <w:spacing w:val="3"/>
          <w:sz w:val="24"/>
          <w:szCs w:val="24"/>
        </w:rPr>
        <w:t>s</w:t>
      </w:r>
      <w:r w:rsidRPr="00EE786F">
        <w:rPr>
          <w:rFonts w:asciiTheme="minorHAnsi" w:hAnsiTheme="minorHAnsi"/>
          <w:sz w:val="24"/>
          <w:szCs w:val="24"/>
        </w:rPr>
        <w:t>s</w:t>
      </w:r>
      <w:r w:rsidRPr="00EE786F">
        <w:rPr>
          <w:rFonts w:asciiTheme="minorHAnsi" w:hAnsiTheme="minorHAnsi"/>
          <w:spacing w:val="-5"/>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p</w:t>
      </w:r>
      <w:r w:rsidRPr="00EE786F">
        <w:rPr>
          <w:rFonts w:asciiTheme="minorHAnsi" w:hAnsiTheme="minorHAnsi"/>
          <w:spacing w:val="-1"/>
          <w:sz w:val="24"/>
          <w:szCs w:val="24"/>
        </w:rPr>
        <w:t>e</w:t>
      </w:r>
      <w:r w:rsidRPr="00EE786F">
        <w:rPr>
          <w:rFonts w:asciiTheme="minorHAnsi" w:hAnsiTheme="minorHAnsi"/>
          <w:spacing w:val="4"/>
          <w:sz w:val="24"/>
          <w:szCs w:val="24"/>
        </w:rPr>
        <w:t>c</w:t>
      </w:r>
      <w:r w:rsidRPr="00EE786F">
        <w:rPr>
          <w:rFonts w:asciiTheme="minorHAnsi" w:hAnsiTheme="minorHAnsi"/>
          <w:sz w:val="24"/>
          <w:szCs w:val="24"/>
        </w:rPr>
        <w:t>i</w:t>
      </w:r>
      <w:r w:rsidRPr="00EE786F">
        <w:rPr>
          <w:rFonts w:asciiTheme="minorHAnsi" w:hAnsiTheme="minorHAnsi"/>
          <w:spacing w:val="2"/>
          <w:sz w:val="24"/>
          <w:szCs w:val="24"/>
        </w:rPr>
        <w:t>f</w:t>
      </w:r>
      <w:r w:rsidRPr="00EE786F">
        <w:rPr>
          <w:rFonts w:asciiTheme="minorHAnsi" w:hAnsiTheme="minorHAnsi"/>
          <w:spacing w:val="-4"/>
          <w:sz w:val="24"/>
          <w:szCs w:val="24"/>
        </w:rPr>
        <w:t>i</w:t>
      </w:r>
      <w:r w:rsidRPr="00EE786F">
        <w:rPr>
          <w:rFonts w:asciiTheme="minorHAnsi" w:hAnsiTheme="minorHAnsi"/>
          <w:spacing w:val="-1"/>
          <w:sz w:val="24"/>
          <w:szCs w:val="24"/>
        </w:rPr>
        <w:t>c</w:t>
      </w:r>
      <w:r w:rsidRPr="00EE786F">
        <w:rPr>
          <w:rFonts w:asciiTheme="minorHAnsi" w:hAnsiTheme="minorHAnsi"/>
          <w:spacing w:val="4"/>
          <w:sz w:val="24"/>
          <w:szCs w:val="24"/>
        </w:rPr>
        <w:t>a</w:t>
      </w:r>
      <w:r w:rsidRPr="00EE786F">
        <w:rPr>
          <w:rFonts w:asciiTheme="minorHAnsi" w:hAnsiTheme="minorHAnsi"/>
          <w:sz w:val="24"/>
          <w:szCs w:val="24"/>
        </w:rPr>
        <w:t>lly</w:t>
      </w:r>
      <w:r w:rsidRPr="00EE786F">
        <w:rPr>
          <w:rFonts w:asciiTheme="minorHAnsi" w:hAnsiTheme="minorHAnsi"/>
          <w:spacing w:val="-7"/>
          <w:sz w:val="24"/>
          <w:szCs w:val="24"/>
        </w:rPr>
        <w:t xml:space="preserve"> </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2"/>
          <w:sz w:val="24"/>
          <w:szCs w:val="24"/>
        </w:rPr>
        <w:t>s</w:t>
      </w:r>
      <w:r w:rsidRPr="00EE786F">
        <w:rPr>
          <w:rFonts w:asciiTheme="minorHAnsi" w:hAnsiTheme="minorHAnsi"/>
          <w:spacing w:val="5"/>
          <w:sz w:val="24"/>
          <w:szCs w:val="24"/>
        </w:rPr>
        <w:t>t</w:t>
      </w:r>
      <w:r w:rsidRPr="00EE786F">
        <w:rPr>
          <w:rFonts w:asciiTheme="minorHAnsi" w:hAnsiTheme="minorHAnsi"/>
          <w:spacing w:val="2"/>
          <w:sz w:val="24"/>
          <w:szCs w:val="24"/>
        </w:rPr>
        <w:t>r</w:t>
      </w:r>
      <w:r w:rsidRPr="00EE786F">
        <w:rPr>
          <w:rFonts w:asciiTheme="minorHAnsi" w:hAnsiTheme="minorHAnsi"/>
          <w:sz w:val="24"/>
          <w:szCs w:val="24"/>
        </w:rPr>
        <w:t>u</w:t>
      </w:r>
      <w:r w:rsidRPr="00EE786F">
        <w:rPr>
          <w:rFonts w:asciiTheme="minorHAnsi" w:hAnsiTheme="minorHAnsi"/>
          <w:spacing w:val="-1"/>
          <w:sz w:val="24"/>
          <w:szCs w:val="24"/>
        </w:rPr>
        <w:t>c</w:t>
      </w:r>
      <w:r w:rsidRPr="00EE786F">
        <w:rPr>
          <w:rFonts w:asciiTheme="minorHAnsi" w:hAnsiTheme="minorHAnsi"/>
          <w:spacing w:val="5"/>
          <w:sz w:val="24"/>
          <w:szCs w:val="24"/>
        </w:rPr>
        <w:t>t</w:t>
      </w:r>
      <w:r w:rsidRPr="00EE786F">
        <w:rPr>
          <w:rFonts w:asciiTheme="minorHAnsi" w:hAnsiTheme="minorHAnsi"/>
          <w:spacing w:val="-1"/>
          <w:sz w:val="24"/>
          <w:szCs w:val="24"/>
        </w:rPr>
        <w:t>e</w:t>
      </w:r>
      <w:r w:rsidRPr="00EE786F">
        <w:rPr>
          <w:rFonts w:asciiTheme="minorHAnsi" w:hAnsiTheme="minorHAnsi"/>
          <w:sz w:val="24"/>
          <w:szCs w:val="24"/>
        </w:rPr>
        <w:t>d.</w:t>
      </w:r>
    </w:p>
    <w:p w14:paraId="7AF33FBC" w14:textId="53174105" w:rsidR="00FE5D45" w:rsidRPr="00EE786F" w:rsidRDefault="00FE5D45">
      <w:pPr>
        <w:spacing w:before="16" w:line="260" w:lineRule="exact"/>
        <w:rPr>
          <w:rFonts w:asciiTheme="minorHAnsi" w:hAnsiTheme="minorHAnsi"/>
          <w:sz w:val="26"/>
          <w:szCs w:val="26"/>
        </w:rPr>
      </w:pPr>
    </w:p>
    <w:p w14:paraId="60E1151E" w14:textId="2A708D47" w:rsidR="00FE5D45" w:rsidRPr="00EE786F" w:rsidRDefault="006B041D">
      <w:pPr>
        <w:ind w:left="100"/>
        <w:rPr>
          <w:rFonts w:asciiTheme="minorHAnsi" w:hAnsiTheme="minorHAnsi"/>
          <w:sz w:val="24"/>
          <w:szCs w:val="24"/>
        </w:rPr>
      </w:pPr>
      <w:r w:rsidRPr="00EE786F">
        <w:rPr>
          <w:rFonts w:asciiTheme="minorHAnsi" w:hAnsiTheme="minorHAnsi"/>
          <w:sz w:val="24"/>
          <w:szCs w:val="24"/>
        </w:rPr>
        <w:t xml:space="preserve">6. </w:t>
      </w:r>
      <w:r w:rsidRPr="00EE786F">
        <w:rPr>
          <w:rFonts w:asciiTheme="minorHAnsi" w:hAnsiTheme="minorHAnsi"/>
          <w:spacing w:val="58"/>
          <w:sz w:val="24"/>
          <w:szCs w:val="24"/>
        </w:rPr>
        <w:t xml:space="preserve"> </w:t>
      </w:r>
      <w:r w:rsidRPr="00EE786F">
        <w:rPr>
          <w:rFonts w:asciiTheme="minorHAnsi" w:hAnsiTheme="minorHAnsi"/>
          <w:sz w:val="24"/>
          <w:szCs w:val="24"/>
        </w:rPr>
        <w:t>Do</w:t>
      </w:r>
      <w:r w:rsidRPr="00EE786F">
        <w:rPr>
          <w:rFonts w:asciiTheme="minorHAnsi" w:hAnsiTheme="minorHAnsi"/>
          <w:spacing w:val="4"/>
          <w:sz w:val="24"/>
          <w:szCs w:val="24"/>
        </w:rPr>
        <w:t xml:space="preserve"> </w:t>
      </w:r>
      <w:r w:rsidRPr="00EE786F">
        <w:rPr>
          <w:rFonts w:asciiTheme="minorHAnsi" w:hAnsiTheme="minorHAnsi"/>
          <w:spacing w:val="-5"/>
          <w:sz w:val="24"/>
          <w:szCs w:val="24"/>
        </w:rPr>
        <w:t>n</w:t>
      </w:r>
      <w:r w:rsidRPr="00EE786F">
        <w:rPr>
          <w:rFonts w:asciiTheme="minorHAnsi" w:hAnsiTheme="minorHAnsi"/>
          <w:sz w:val="24"/>
          <w:szCs w:val="24"/>
        </w:rPr>
        <w:t>ot g</w:t>
      </w:r>
      <w:r w:rsidRPr="00EE786F">
        <w:rPr>
          <w:rFonts w:asciiTheme="minorHAnsi" w:hAnsiTheme="minorHAnsi"/>
          <w:spacing w:val="-6"/>
          <w:sz w:val="24"/>
          <w:szCs w:val="24"/>
        </w:rPr>
        <w:t>e</w:t>
      </w:r>
      <w:r w:rsidRPr="00EE786F">
        <w:rPr>
          <w:rFonts w:asciiTheme="minorHAnsi" w:hAnsiTheme="minorHAnsi"/>
          <w:sz w:val="24"/>
          <w:szCs w:val="24"/>
        </w:rPr>
        <w:t>t</w:t>
      </w:r>
      <w:r w:rsidRPr="00EE786F">
        <w:rPr>
          <w:rFonts w:asciiTheme="minorHAnsi" w:hAnsiTheme="minorHAnsi"/>
          <w:spacing w:val="1"/>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pacing w:val="4"/>
          <w:sz w:val="24"/>
          <w:szCs w:val="24"/>
        </w:rPr>
        <w:t>c</w:t>
      </w:r>
      <w:r w:rsidRPr="00EE786F">
        <w:rPr>
          <w:rFonts w:asciiTheme="minorHAnsi" w:hAnsiTheme="minorHAnsi"/>
          <w:spacing w:val="-4"/>
          <w:sz w:val="24"/>
          <w:szCs w:val="24"/>
        </w:rPr>
        <w:t>i</w:t>
      </w:r>
      <w:r w:rsidRPr="00EE786F">
        <w:rPr>
          <w:rFonts w:asciiTheme="minorHAnsi" w:hAnsiTheme="minorHAnsi"/>
          <w:spacing w:val="3"/>
          <w:sz w:val="24"/>
          <w:szCs w:val="24"/>
        </w:rPr>
        <w:t>s</w:t>
      </w:r>
      <w:r w:rsidRPr="00EE786F">
        <w:rPr>
          <w:rFonts w:asciiTheme="minorHAnsi" w:hAnsiTheme="minorHAnsi"/>
          <w:spacing w:val="-9"/>
          <w:sz w:val="24"/>
          <w:szCs w:val="24"/>
        </w:rPr>
        <w:t>i</w:t>
      </w:r>
      <w:r w:rsidRPr="00EE786F">
        <w:rPr>
          <w:rFonts w:asciiTheme="minorHAnsi" w:hAnsiTheme="minorHAnsi"/>
          <w:spacing w:val="10"/>
          <w:sz w:val="24"/>
          <w:szCs w:val="24"/>
        </w:rPr>
        <w:t>o</w:t>
      </w:r>
      <w:r w:rsidRPr="00EE786F">
        <w:rPr>
          <w:rFonts w:asciiTheme="minorHAnsi" w:hAnsiTheme="minorHAnsi"/>
          <w:sz w:val="24"/>
          <w:szCs w:val="24"/>
        </w:rPr>
        <w:t>ns</w:t>
      </w:r>
      <w:r w:rsidRPr="00EE786F">
        <w:rPr>
          <w:rFonts w:asciiTheme="minorHAnsi" w:hAnsiTheme="minorHAnsi"/>
          <w:spacing w:val="-5"/>
          <w:sz w:val="24"/>
          <w:szCs w:val="24"/>
        </w:rPr>
        <w:t xml:space="preserve"> </w:t>
      </w:r>
      <w:r w:rsidRPr="00EE786F">
        <w:rPr>
          <w:rFonts w:asciiTheme="minorHAnsi" w:hAnsiTheme="minorHAnsi"/>
          <w:sz w:val="24"/>
          <w:szCs w:val="24"/>
        </w:rPr>
        <w:t>w</w:t>
      </w:r>
      <w:r w:rsidRPr="00EE786F">
        <w:rPr>
          <w:rFonts w:asciiTheme="minorHAnsi" w:hAnsiTheme="minorHAnsi"/>
          <w:spacing w:val="-1"/>
          <w:sz w:val="24"/>
          <w:szCs w:val="24"/>
        </w:rPr>
        <w:t>e</w:t>
      </w:r>
      <w:r w:rsidRPr="00EE786F">
        <w:rPr>
          <w:rFonts w:asciiTheme="minorHAnsi" w:hAnsiTheme="minorHAnsi"/>
          <w:sz w:val="24"/>
          <w:szCs w:val="24"/>
        </w:rPr>
        <w:t>t</w:t>
      </w:r>
      <w:r w:rsidRPr="00EE786F">
        <w:rPr>
          <w:rFonts w:asciiTheme="minorHAnsi" w:hAnsiTheme="minorHAnsi"/>
          <w:spacing w:val="5"/>
          <w:sz w:val="24"/>
          <w:szCs w:val="24"/>
        </w:rPr>
        <w:t xml:space="preserve"> </w:t>
      </w:r>
      <w:r w:rsidRPr="00EE786F">
        <w:rPr>
          <w:rFonts w:asciiTheme="minorHAnsi" w:hAnsiTheme="minorHAnsi"/>
          <w:sz w:val="24"/>
          <w:szCs w:val="24"/>
        </w:rPr>
        <w:t>u</w:t>
      </w:r>
      <w:r w:rsidRPr="00EE786F">
        <w:rPr>
          <w:rFonts w:asciiTheme="minorHAnsi" w:hAnsiTheme="minorHAnsi"/>
          <w:spacing w:val="-5"/>
          <w:sz w:val="24"/>
          <w:szCs w:val="24"/>
        </w:rPr>
        <w:t>n</w:t>
      </w:r>
      <w:r w:rsidRPr="00EE786F">
        <w:rPr>
          <w:rFonts w:asciiTheme="minorHAnsi" w:hAnsiTheme="minorHAnsi"/>
          <w:spacing w:val="5"/>
          <w:sz w:val="24"/>
          <w:szCs w:val="24"/>
        </w:rPr>
        <w:t>t</w:t>
      </w:r>
      <w:r w:rsidRPr="00EE786F">
        <w:rPr>
          <w:rFonts w:asciiTheme="minorHAnsi" w:hAnsiTheme="minorHAnsi"/>
          <w:spacing w:val="-4"/>
          <w:sz w:val="24"/>
          <w:szCs w:val="24"/>
        </w:rPr>
        <w:t>i</w:t>
      </w:r>
      <w:r w:rsidRPr="00EE786F">
        <w:rPr>
          <w:rFonts w:asciiTheme="minorHAnsi" w:hAnsiTheme="minorHAnsi"/>
          <w:sz w:val="24"/>
          <w:szCs w:val="24"/>
        </w:rPr>
        <w:t>l</w:t>
      </w:r>
      <w:r w:rsidRPr="00EE786F">
        <w:rPr>
          <w:rFonts w:asciiTheme="minorHAnsi" w:hAnsiTheme="minorHAnsi"/>
          <w:spacing w:val="-9"/>
          <w:sz w:val="24"/>
          <w:szCs w:val="24"/>
        </w:rPr>
        <w:t xml:space="preserve"> </w:t>
      </w:r>
      <w:r w:rsidRPr="00EE786F">
        <w:rPr>
          <w:rFonts w:asciiTheme="minorHAnsi" w:hAnsiTheme="minorHAnsi"/>
          <w:spacing w:val="4"/>
          <w:sz w:val="24"/>
          <w:szCs w:val="24"/>
        </w:rPr>
        <w:t>a</w:t>
      </w:r>
      <w:r w:rsidRPr="00EE786F">
        <w:rPr>
          <w:rFonts w:asciiTheme="minorHAnsi" w:hAnsiTheme="minorHAnsi"/>
          <w:spacing w:val="-8"/>
          <w:sz w:val="24"/>
          <w:szCs w:val="24"/>
        </w:rPr>
        <w:t>f</w:t>
      </w:r>
      <w:r w:rsidRPr="00EE786F">
        <w:rPr>
          <w:rFonts w:asciiTheme="minorHAnsi" w:hAnsiTheme="minorHAnsi"/>
          <w:spacing w:val="5"/>
          <w:sz w:val="24"/>
          <w:szCs w:val="24"/>
        </w:rPr>
        <w:t>t</w:t>
      </w:r>
      <w:r w:rsidRPr="00EE786F">
        <w:rPr>
          <w:rFonts w:asciiTheme="minorHAnsi" w:hAnsiTheme="minorHAnsi"/>
          <w:spacing w:val="-1"/>
          <w:sz w:val="24"/>
          <w:szCs w:val="24"/>
        </w:rPr>
        <w:t>e</w:t>
      </w:r>
      <w:r w:rsidRPr="00EE786F">
        <w:rPr>
          <w:rFonts w:asciiTheme="minorHAnsi" w:hAnsiTheme="minorHAnsi"/>
          <w:sz w:val="24"/>
          <w:szCs w:val="24"/>
        </w:rPr>
        <w:t>r</w:t>
      </w:r>
      <w:r w:rsidRPr="00EE786F">
        <w:rPr>
          <w:rFonts w:asciiTheme="minorHAnsi" w:hAnsiTheme="minorHAnsi"/>
          <w:spacing w:val="2"/>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pacing w:val="5"/>
          <w:sz w:val="24"/>
          <w:szCs w:val="24"/>
        </w:rPr>
        <w:t>t</w:t>
      </w:r>
      <w:r w:rsidRPr="00EE786F">
        <w:rPr>
          <w:rFonts w:asciiTheme="minorHAnsi" w:hAnsiTheme="minorHAnsi"/>
          <w:spacing w:val="-9"/>
          <w:sz w:val="24"/>
          <w:szCs w:val="24"/>
        </w:rPr>
        <w:t>i</w:t>
      </w:r>
      <w:r w:rsidRPr="00EE786F">
        <w:rPr>
          <w:rFonts w:asciiTheme="minorHAnsi" w:hAnsiTheme="minorHAnsi"/>
          <w:spacing w:val="5"/>
          <w:sz w:val="24"/>
          <w:szCs w:val="24"/>
        </w:rPr>
        <w:t>t</w:t>
      </w:r>
      <w:r w:rsidRPr="00EE786F">
        <w:rPr>
          <w:rFonts w:asciiTheme="minorHAnsi" w:hAnsiTheme="minorHAnsi"/>
          <w:spacing w:val="-1"/>
          <w:sz w:val="24"/>
          <w:szCs w:val="24"/>
        </w:rPr>
        <w:t>c</w:t>
      </w:r>
      <w:r w:rsidRPr="00EE786F">
        <w:rPr>
          <w:rFonts w:asciiTheme="minorHAnsi" w:hAnsiTheme="minorHAnsi"/>
          <w:spacing w:val="-5"/>
          <w:sz w:val="24"/>
          <w:szCs w:val="24"/>
        </w:rPr>
        <w:t>h</w:t>
      </w:r>
      <w:r w:rsidRPr="00EE786F">
        <w:rPr>
          <w:rFonts w:asciiTheme="minorHAnsi" w:hAnsiTheme="minorHAnsi"/>
          <w:spacing w:val="4"/>
          <w:sz w:val="24"/>
          <w:szCs w:val="24"/>
        </w:rPr>
        <w:t>e</w:t>
      </w:r>
      <w:r w:rsidRPr="00EE786F">
        <w:rPr>
          <w:rFonts w:asciiTheme="minorHAnsi" w:hAnsiTheme="minorHAnsi"/>
          <w:sz w:val="24"/>
          <w:szCs w:val="24"/>
        </w:rPr>
        <w:t>s</w:t>
      </w:r>
      <w:r w:rsidRPr="00EE786F">
        <w:rPr>
          <w:rFonts w:asciiTheme="minorHAnsi" w:hAnsiTheme="minorHAnsi"/>
          <w:spacing w:val="-3"/>
          <w:sz w:val="24"/>
          <w:szCs w:val="24"/>
        </w:rPr>
        <w:t xml:space="preserve"> </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5"/>
          <w:sz w:val="24"/>
          <w:szCs w:val="24"/>
        </w:rPr>
        <w:t>o</w:t>
      </w:r>
      <w:r w:rsidRPr="00EE786F">
        <w:rPr>
          <w:rFonts w:asciiTheme="minorHAnsi" w:hAnsiTheme="minorHAnsi"/>
          <w:spacing w:val="-5"/>
          <w:sz w:val="24"/>
          <w:szCs w:val="24"/>
        </w:rPr>
        <w:t>u</w:t>
      </w:r>
      <w:r w:rsidRPr="00EE786F">
        <w:rPr>
          <w:rFonts w:asciiTheme="minorHAnsi" w:hAnsiTheme="minorHAnsi"/>
          <w:sz w:val="24"/>
          <w:szCs w:val="24"/>
        </w:rPr>
        <w:t>t.</w:t>
      </w:r>
    </w:p>
    <w:p w14:paraId="35F409A0" w14:textId="54026402" w:rsidR="00FE5D45" w:rsidRPr="00EE786F" w:rsidRDefault="00FE5D45">
      <w:pPr>
        <w:spacing w:before="5" w:line="280" w:lineRule="exact"/>
        <w:rPr>
          <w:rFonts w:asciiTheme="minorHAnsi" w:hAnsiTheme="minorHAnsi"/>
          <w:sz w:val="28"/>
          <w:szCs w:val="28"/>
        </w:rPr>
      </w:pPr>
    </w:p>
    <w:p w14:paraId="6E21FDEA" w14:textId="77777777" w:rsidR="00FE5D45" w:rsidRPr="00EE786F" w:rsidRDefault="006B041D">
      <w:pPr>
        <w:spacing w:line="230" w:lineRule="auto"/>
        <w:ind w:left="460" w:right="797" w:hanging="360"/>
        <w:rPr>
          <w:rFonts w:asciiTheme="minorHAnsi" w:hAnsiTheme="minorHAnsi"/>
          <w:sz w:val="24"/>
          <w:szCs w:val="24"/>
        </w:rPr>
      </w:pPr>
      <w:r w:rsidRPr="00EE786F">
        <w:rPr>
          <w:rFonts w:asciiTheme="minorHAnsi" w:hAnsiTheme="minorHAnsi"/>
          <w:sz w:val="24"/>
          <w:szCs w:val="24"/>
        </w:rPr>
        <w:t xml:space="preserve">7. </w:t>
      </w:r>
      <w:r w:rsidRPr="00EE786F">
        <w:rPr>
          <w:rFonts w:asciiTheme="minorHAnsi" w:hAnsiTheme="minorHAnsi"/>
          <w:spacing w:val="58"/>
          <w:sz w:val="24"/>
          <w:szCs w:val="24"/>
        </w:rPr>
        <w:t xml:space="preserve"> </w:t>
      </w:r>
      <w:r w:rsidRPr="00EE786F">
        <w:rPr>
          <w:rFonts w:asciiTheme="minorHAnsi" w:hAnsiTheme="minorHAnsi"/>
          <w:spacing w:val="-1"/>
          <w:sz w:val="24"/>
          <w:szCs w:val="24"/>
        </w:rPr>
        <w:t>R</w:t>
      </w:r>
      <w:r w:rsidRPr="00EE786F">
        <w:rPr>
          <w:rFonts w:asciiTheme="minorHAnsi" w:hAnsiTheme="minorHAnsi"/>
          <w:spacing w:val="4"/>
          <w:sz w:val="24"/>
          <w:szCs w:val="24"/>
        </w:rPr>
        <w:t>e</w:t>
      </w:r>
      <w:r w:rsidRPr="00EE786F">
        <w:rPr>
          <w:rFonts w:asciiTheme="minorHAnsi" w:hAnsiTheme="minorHAnsi"/>
          <w:spacing w:val="-9"/>
          <w:sz w:val="24"/>
          <w:szCs w:val="24"/>
        </w:rPr>
        <w:t>m</w:t>
      </w:r>
      <w:r w:rsidRPr="00EE786F">
        <w:rPr>
          <w:rFonts w:asciiTheme="minorHAnsi" w:hAnsiTheme="minorHAnsi"/>
          <w:spacing w:val="5"/>
          <w:sz w:val="24"/>
          <w:szCs w:val="24"/>
        </w:rPr>
        <w:t>o</w:t>
      </w:r>
      <w:r w:rsidRPr="00EE786F">
        <w:rPr>
          <w:rFonts w:asciiTheme="minorHAnsi" w:hAnsiTheme="minorHAnsi"/>
          <w:sz w:val="24"/>
          <w:szCs w:val="24"/>
        </w:rPr>
        <w:t>ve</w:t>
      </w:r>
      <w:r w:rsidRPr="00EE786F">
        <w:rPr>
          <w:rFonts w:asciiTheme="minorHAnsi" w:hAnsiTheme="minorHAnsi"/>
          <w:spacing w:val="-5"/>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d</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pacing w:val="-2"/>
          <w:sz w:val="24"/>
          <w:szCs w:val="24"/>
        </w:rPr>
        <w:t>s</w:t>
      </w:r>
      <w:r w:rsidRPr="00EE786F">
        <w:rPr>
          <w:rFonts w:asciiTheme="minorHAnsi" w:hAnsiTheme="minorHAnsi"/>
          <w:spacing w:val="3"/>
          <w:sz w:val="24"/>
          <w:szCs w:val="24"/>
        </w:rPr>
        <w:t>s</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z w:val="24"/>
          <w:szCs w:val="24"/>
        </w:rPr>
        <w:t>g</w:t>
      </w:r>
      <w:r w:rsidRPr="00EE786F">
        <w:rPr>
          <w:rFonts w:asciiTheme="minorHAnsi" w:hAnsiTheme="minorHAnsi"/>
          <w:spacing w:val="1"/>
          <w:sz w:val="24"/>
          <w:szCs w:val="24"/>
        </w:rPr>
        <w:t xml:space="preserve"> </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3"/>
          <w:sz w:val="24"/>
          <w:szCs w:val="24"/>
        </w:rPr>
        <w:t xml:space="preserve"> </w:t>
      </w:r>
      <w:r w:rsidRPr="00EE786F">
        <w:rPr>
          <w:rFonts w:asciiTheme="minorHAnsi" w:hAnsiTheme="minorHAnsi"/>
          <w:sz w:val="24"/>
          <w:szCs w:val="24"/>
        </w:rPr>
        <w:t>48</w:t>
      </w:r>
      <w:r w:rsidRPr="00EE786F">
        <w:rPr>
          <w:rFonts w:asciiTheme="minorHAnsi" w:hAnsiTheme="minorHAnsi"/>
          <w:spacing w:val="5"/>
          <w:sz w:val="24"/>
          <w:szCs w:val="24"/>
        </w:rPr>
        <w:t xml:space="preserve"> </w:t>
      </w:r>
      <w:r w:rsidRPr="00EE786F">
        <w:rPr>
          <w:rFonts w:asciiTheme="minorHAnsi" w:hAnsiTheme="minorHAnsi"/>
          <w:spacing w:val="-5"/>
          <w:sz w:val="24"/>
          <w:szCs w:val="24"/>
        </w:rPr>
        <w:t>h</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s</w:t>
      </w:r>
      <w:r w:rsidRPr="00EE786F">
        <w:rPr>
          <w:rFonts w:asciiTheme="minorHAnsi" w:hAnsiTheme="minorHAnsi"/>
          <w:spacing w:val="-5"/>
          <w:sz w:val="24"/>
          <w:szCs w:val="24"/>
        </w:rPr>
        <w:t xml:space="preserve"> </w:t>
      </w:r>
      <w:r w:rsidRPr="00EE786F">
        <w:rPr>
          <w:rFonts w:asciiTheme="minorHAnsi" w:hAnsiTheme="minorHAnsi"/>
          <w:spacing w:val="-1"/>
          <w:sz w:val="24"/>
          <w:szCs w:val="24"/>
        </w:rPr>
        <w:t>a</w:t>
      </w:r>
      <w:r w:rsidRPr="00EE786F">
        <w:rPr>
          <w:rFonts w:asciiTheme="minorHAnsi" w:hAnsiTheme="minorHAnsi"/>
          <w:spacing w:val="-5"/>
          <w:sz w:val="24"/>
          <w:szCs w:val="24"/>
        </w:rPr>
        <w:t>n</w:t>
      </w:r>
      <w:r w:rsidRPr="00EE786F">
        <w:rPr>
          <w:rFonts w:asciiTheme="minorHAnsi" w:hAnsiTheme="minorHAnsi"/>
          <w:sz w:val="24"/>
          <w:szCs w:val="24"/>
        </w:rPr>
        <w:t xml:space="preserve">d </w:t>
      </w:r>
      <w:r w:rsidRPr="00EE786F">
        <w:rPr>
          <w:rFonts w:asciiTheme="minorHAnsi" w:hAnsiTheme="minorHAnsi"/>
          <w:spacing w:val="-1"/>
          <w:sz w:val="24"/>
          <w:szCs w:val="24"/>
        </w:rPr>
        <w:t>a</w:t>
      </w:r>
      <w:r w:rsidRPr="00EE786F">
        <w:rPr>
          <w:rFonts w:asciiTheme="minorHAnsi" w:hAnsiTheme="minorHAnsi"/>
          <w:sz w:val="24"/>
          <w:szCs w:val="24"/>
        </w:rPr>
        <w:t>p</w:t>
      </w:r>
      <w:r w:rsidRPr="00EE786F">
        <w:rPr>
          <w:rFonts w:asciiTheme="minorHAnsi" w:hAnsiTheme="minorHAnsi"/>
          <w:spacing w:val="5"/>
          <w:sz w:val="24"/>
          <w:szCs w:val="24"/>
        </w:rPr>
        <w:t>p</w:t>
      </w:r>
      <w:r w:rsidRPr="00EE786F">
        <w:rPr>
          <w:rFonts w:asciiTheme="minorHAnsi" w:hAnsiTheme="minorHAnsi"/>
          <w:spacing w:val="-4"/>
          <w:sz w:val="24"/>
          <w:szCs w:val="24"/>
        </w:rPr>
        <w:t>l</w:t>
      </w:r>
      <w:r w:rsidRPr="00EE786F">
        <w:rPr>
          <w:rFonts w:asciiTheme="minorHAnsi" w:hAnsiTheme="minorHAnsi"/>
          <w:sz w:val="24"/>
          <w:szCs w:val="24"/>
        </w:rPr>
        <w:t>y</w:t>
      </w:r>
      <w:r w:rsidRPr="00EE786F">
        <w:rPr>
          <w:rFonts w:asciiTheme="minorHAnsi" w:hAnsiTheme="minorHAnsi"/>
          <w:spacing w:val="-6"/>
          <w:sz w:val="24"/>
          <w:szCs w:val="24"/>
        </w:rPr>
        <w:t xml:space="preserve"> </w:t>
      </w:r>
      <w:r w:rsidRPr="00EE786F">
        <w:rPr>
          <w:rFonts w:asciiTheme="minorHAnsi" w:hAnsiTheme="minorHAnsi"/>
          <w:sz w:val="24"/>
          <w:szCs w:val="24"/>
        </w:rPr>
        <w:t>a</w:t>
      </w:r>
      <w:r w:rsidRPr="00EE786F">
        <w:rPr>
          <w:rFonts w:asciiTheme="minorHAnsi" w:hAnsiTheme="minorHAnsi"/>
          <w:spacing w:val="2"/>
          <w:sz w:val="24"/>
          <w:szCs w:val="24"/>
        </w:rPr>
        <w:t xml:space="preserve"> </w:t>
      </w:r>
      <w:r w:rsidRPr="00EE786F">
        <w:rPr>
          <w:rFonts w:asciiTheme="minorHAnsi" w:hAnsiTheme="minorHAnsi"/>
          <w:spacing w:val="-5"/>
          <w:sz w:val="24"/>
          <w:szCs w:val="24"/>
        </w:rPr>
        <w:t>b</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pacing w:val="5"/>
          <w:sz w:val="24"/>
          <w:szCs w:val="24"/>
        </w:rPr>
        <w:t>d</w:t>
      </w:r>
      <w:r w:rsidRPr="00EE786F">
        <w:rPr>
          <w:rFonts w:asciiTheme="minorHAnsi" w:hAnsiTheme="minorHAnsi"/>
          <w:spacing w:val="4"/>
          <w:sz w:val="24"/>
          <w:szCs w:val="24"/>
        </w:rPr>
        <w:t>a</w:t>
      </w:r>
      <w:r w:rsidRPr="00EE786F">
        <w:rPr>
          <w:rFonts w:asciiTheme="minorHAnsi" w:hAnsiTheme="minorHAnsi"/>
          <w:spacing w:val="-9"/>
          <w:sz w:val="24"/>
          <w:szCs w:val="24"/>
        </w:rPr>
        <w:t>i</w:t>
      </w:r>
      <w:r w:rsidRPr="00EE786F">
        <w:rPr>
          <w:rFonts w:asciiTheme="minorHAnsi" w:hAnsiTheme="minorHAnsi"/>
          <w:sz w:val="24"/>
          <w:szCs w:val="24"/>
        </w:rPr>
        <w:t>d</w:t>
      </w:r>
      <w:r w:rsidRPr="00EE786F">
        <w:rPr>
          <w:rFonts w:asciiTheme="minorHAnsi" w:hAnsiTheme="minorHAnsi"/>
          <w:spacing w:val="-3"/>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r</w:t>
      </w:r>
      <w:r w:rsidRPr="00EE786F">
        <w:rPr>
          <w:rFonts w:asciiTheme="minorHAnsi" w:hAnsiTheme="minorHAnsi"/>
          <w:spacing w:val="2"/>
          <w:sz w:val="24"/>
          <w:szCs w:val="24"/>
        </w:rPr>
        <w:t xml:space="preserve"> </w:t>
      </w:r>
      <w:r w:rsidRPr="00EE786F">
        <w:rPr>
          <w:rFonts w:asciiTheme="minorHAnsi" w:hAnsiTheme="minorHAnsi"/>
          <w:spacing w:val="-5"/>
          <w:sz w:val="24"/>
          <w:szCs w:val="24"/>
        </w:rPr>
        <w:t>b</w:t>
      </w:r>
      <w:r w:rsidRPr="00EE786F">
        <w:rPr>
          <w:rFonts w:asciiTheme="minorHAnsi" w:hAnsiTheme="minorHAnsi"/>
          <w:spacing w:val="-1"/>
          <w:sz w:val="24"/>
          <w:szCs w:val="24"/>
        </w:rPr>
        <w:t>a</w:t>
      </w:r>
      <w:r w:rsidRPr="00EE786F">
        <w:rPr>
          <w:rFonts w:asciiTheme="minorHAnsi" w:hAnsiTheme="minorHAnsi"/>
          <w:spacing w:val="-5"/>
          <w:sz w:val="24"/>
          <w:szCs w:val="24"/>
        </w:rPr>
        <w:t>n</w:t>
      </w:r>
      <w:r w:rsidRPr="00EE786F">
        <w:rPr>
          <w:rFonts w:asciiTheme="minorHAnsi" w:hAnsiTheme="minorHAnsi"/>
          <w:sz w:val="24"/>
          <w:szCs w:val="24"/>
        </w:rPr>
        <w:t>d</w:t>
      </w:r>
      <w:r w:rsidRPr="00EE786F">
        <w:rPr>
          <w:rFonts w:asciiTheme="minorHAnsi" w:hAnsiTheme="minorHAnsi"/>
          <w:spacing w:val="-1"/>
          <w:sz w:val="24"/>
          <w:szCs w:val="24"/>
        </w:rPr>
        <w:t>a</w:t>
      </w:r>
      <w:r w:rsidRPr="00EE786F">
        <w:rPr>
          <w:rFonts w:asciiTheme="minorHAnsi" w:hAnsiTheme="minorHAnsi"/>
          <w:sz w:val="24"/>
          <w:szCs w:val="24"/>
        </w:rPr>
        <w:t>ge</w:t>
      </w:r>
      <w:r w:rsidRPr="00EE786F">
        <w:rPr>
          <w:rFonts w:asciiTheme="minorHAnsi" w:hAnsiTheme="minorHAnsi"/>
          <w:spacing w:val="-5"/>
          <w:sz w:val="24"/>
          <w:szCs w:val="24"/>
        </w:rPr>
        <w:t xml:space="preserve"> </w:t>
      </w:r>
      <w:r w:rsidRPr="00EE786F">
        <w:rPr>
          <w:rFonts w:asciiTheme="minorHAnsi" w:hAnsiTheme="minorHAnsi"/>
          <w:spacing w:val="5"/>
          <w:sz w:val="24"/>
          <w:szCs w:val="24"/>
        </w:rPr>
        <w:t>o</w:t>
      </w:r>
      <w:r w:rsidRPr="00EE786F">
        <w:rPr>
          <w:rFonts w:asciiTheme="minorHAnsi" w:hAnsiTheme="minorHAnsi"/>
          <w:spacing w:val="-5"/>
          <w:sz w:val="24"/>
          <w:szCs w:val="24"/>
        </w:rPr>
        <w:t>v</w:t>
      </w:r>
      <w:r w:rsidRPr="00EE786F">
        <w:rPr>
          <w:rFonts w:asciiTheme="minorHAnsi" w:hAnsiTheme="minorHAnsi"/>
          <w:spacing w:val="-1"/>
          <w:sz w:val="24"/>
          <w:szCs w:val="24"/>
        </w:rPr>
        <w:t>e</w:t>
      </w:r>
      <w:r w:rsidRPr="00EE786F">
        <w:rPr>
          <w:rFonts w:asciiTheme="minorHAnsi" w:hAnsiTheme="minorHAnsi"/>
          <w:sz w:val="24"/>
          <w:szCs w:val="24"/>
        </w:rPr>
        <w:t>r</w:t>
      </w:r>
      <w:r w:rsidRPr="00EE786F">
        <w:rPr>
          <w:rFonts w:asciiTheme="minorHAnsi" w:hAnsiTheme="minorHAnsi"/>
          <w:spacing w:val="1"/>
          <w:sz w:val="24"/>
          <w:szCs w:val="24"/>
        </w:rPr>
        <w:t xml:space="preserve"> </w:t>
      </w:r>
      <w:r w:rsidRPr="00EE786F">
        <w:rPr>
          <w:rFonts w:asciiTheme="minorHAnsi" w:hAnsiTheme="minorHAnsi"/>
          <w:spacing w:val="-1"/>
          <w:sz w:val="24"/>
          <w:szCs w:val="24"/>
        </w:rPr>
        <w:t>ea</w:t>
      </w:r>
      <w:r w:rsidRPr="00EE786F">
        <w:rPr>
          <w:rFonts w:asciiTheme="minorHAnsi" w:hAnsiTheme="minorHAnsi"/>
          <w:spacing w:val="4"/>
          <w:sz w:val="24"/>
          <w:szCs w:val="24"/>
        </w:rPr>
        <w:t>c</w:t>
      </w:r>
      <w:r w:rsidRPr="00EE786F">
        <w:rPr>
          <w:rFonts w:asciiTheme="minorHAnsi" w:hAnsiTheme="minorHAnsi"/>
          <w:sz w:val="24"/>
          <w:szCs w:val="24"/>
        </w:rPr>
        <w:t>h</w:t>
      </w:r>
      <w:r w:rsidRPr="00EE786F">
        <w:rPr>
          <w:rFonts w:asciiTheme="minorHAnsi" w:hAnsiTheme="minorHAnsi"/>
          <w:spacing w:val="2"/>
          <w:sz w:val="24"/>
          <w:szCs w:val="24"/>
        </w:rPr>
        <w:t xml:space="preserve"> </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pacing w:val="4"/>
          <w:sz w:val="24"/>
          <w:szCs w:val="24"/>
        </w:rPr>
        <w:t>c</w:t>
      </w:r>
      <w:r w:rsidRPr="00EE786F">
        <w:rPr>
          <w:rFonts w:asciiTheme="minorHAnsi" w:hAnsiTheme="minorHAnsi"/>
          <w:spacing w:val="-4"/>
          <w:sz w:val="24"/>
          <w:szCs w:val="24"/>
        </w:rPr>
        <w:t>i</w:t>
      </w:r>
      <w:r w:rsidRPr="00EE786F">
        <w:rPr>
          <w:rFonts w:asciiTheme="minorHAnsi" w:hAnsiTheme="minorHAnsi"/>
          <w:spacing w:val="3"/>
          <w:sz w:val="24"/>
          <w:szCs w:val="24"/>
        </w:rPr>
        <w:t>s</w:t>
      </w:r>
      <w:r w:rsidRPr="00EE786F">
        <w:rPr>
          <w:rFonts w:asciiTheme="minorHAnsi" w:hAnsiTheme="minorHAnsi"/>
          <w:spacing w:val="-9"/>
          <w:sz w:val="24"/>
          <w:szCs w:val="24"/>
        </w:rPr>
        <w:t>i</w:t>
      </w:r>
      <w:r w:rsidRPr="00EE786F">
        <w:rPr>
          <w:rFonts w:asciiTheme="minorHAnsi" w:hAnsiTheme="minorHAnsi"/>
          <w:spacing w:val="10"/>
          <w:sz w:val="24"/>
          <w:szCs w:val="24"/>
        </w:rPr>
        <w:t>o</w:t>
      </w:r>
      <w:r w:rsidRPr="00EE786F">
        <w:rPr>
          <w:rFonts w:asciiTheme="minorHAnsi" w:hAnsiTheme="minorHAnsi"/>
          <w:sz w:val="24"/>
          <w:szCs w:val="24"/>
        </w:rPr>
        <w:t xml:space="preserve">n </w:t>
      </w:r>
      <w:r w:rsidRPr="00EE786F">
        <w:rPr>
          <w:rFonts w:asciiTheme="minorHAnsi" w:hAnsiTheme="minorHAnsi"/>
          <w:spacing w:val="2"/>
          <w:sz w:val="24"/>
          <w:szCs w:val="24"/>
        </w:rPr>
        <w:t>(</w:t>
      </w:r>
      <w:r w:rsidRPr="00EE786F">
        <w:rPr>
          <w:rFonts w:asciiTheme="minorHAnsi" w:hAnsiTheme="minorHAnsi"/>
          <w:spacing w:val="-6"/>
          <w:sz w:val="24"/>
          <w:szCs w:val="24"/>
        </w:rPr>
        <w:t>c</w:t>
      </w:r>
      <w:r w:rsidRPr="00EE786F">
        <w:rPr>
          <w:rFonts w:asciiTheme="minorHAnsi" w:hAnsiTheme="minorHAnsi"/>
          <w:spacing w:val="5"/>
          <w:sz w:val="24"/>
          <w:szCs w:val="24"/>
        </w:rPr>
        <w:t>o</w:t>
      </w:r>
      <w:r w:rsidRPr="00EE786F">
        <w:rPr>
          <w:rFonts w:asciiTheme="minorHAnsi" w:hAnsiTheme="minorHAnsi"/>
          <w:spacing w:val="-5"/>
          <w:sz w:val="24"/>
          <w:szCs w:val="24"/>
        </w:rPr>
        <w:t>v</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z w:val="24"/>
          <w:szCs w:val="24"/>
        </w:rPr>
        <w:t>g</w:t>
      </w:r>
      <w:r w:rsidRPr="00EE786F">
        <w:rPr>
          <w:rFonts w:asciiTheme="minorHAnsi" w:hAnsiTheme="minorHAnsi"/>
          <w:spacing w:val="-4"/>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5"/>
          <w:sz w:val="24"/>
          <w:szCs w:val="24"/>
        </w:rPr>
        <w:t>t</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pacing w:val="-6"/>
          <w:sz w:val="24"/>
          <w:szCs w:val="24"/>
        </w:rPr>
        <w:t>e</w:t>
      </w:r>
      <w:r w:rsidRPr="00EE786F">
        <w:rPr>
          <w:rFonts w:asciiTheme="minorHAnsi" w:hAnsiTheme="minorHAnsi"/>
          <w:spacing w:val="2"/>
          <w:sz w:val="24"/>
          <w:szCs w:val="24"/>
        </w:rPr>
        <w:t>)</w:t>
      </w:r>
      <w:r w:rsidRPr="00EE786F">
        <w:rPr>
          <w:rFonts w:asciiTheme="minorHAnsi" w:hAnsiTheme="minorHAnsi"/>
          <w:sz w:val="24"/>
          <w:szCs w:val="24"/>
        </w:rPr>
        <w:t>.</w:t>
      </w:r>
      <w:r w:rsidRPr="00EE786F">
        <w:rPr>
          <w:rFonts w:asciiTheme="minorHAnsi" w:hAnsiTheme="minorHAnsi"/>
          <w:spacing w:val="56"/>
          <w:sz w:val="24"/>
          <w:szCs w:val="24"/>
        </w:rPr>
        <w:t xml:space="preserve"> </w:t>
      </w:r>
      <w:r w:rsidRPr="00EE786F">
        <w:rPr>
          <w:rFonts w:asciiTheme="minorHAnsi" w:hAnsiTheme="minorHAnsi"/>
          <w:spacing w:val="-5"/>
          <w:sz w:val="24"/>
          <w:szCs w:val="24"/>
        </w:rPr>
        <w:t>D</w:t>
      </w:r>
      <w:r w:rsidRPr="00EE786F">
        <w:rPr>
          <w:rFonts w:asciiTheme="minorHAnsi" w:hAnsiTheme="minorHAnsi"/>
          <w:sz w:val="24"/>
          <w:szCs w:val="24"/>
        </w:rPr>
        <w:t>o</w:t>
      </w:r>
      <w:r w:rsidRPr="00EE786F">
        <w:rPr>
          <w:rFonts w:asciiTheme="minorHAnsi" w:hAnsiTheme="minorHAnsi"/>
          <w:spacing w:val="-3"/>
          <w:sz w:val="24"/>
          <w:szCs w:val="24"/>
        </w:rPr>
        <w:t xml:space="preserve"> </w:t>
      </w:r>
      <w:r w:rsidRPr="00EE786F">
        <w:rPr>
          <w:rFonts w:asciiTheme="minorHAnsi" w:hAnsiTheme="minorHAnsi"/>
          <w:b/>
          <w:spacing w:val="-56"/>
          <w:sz w:val="24"/>
          <w:szCs w:val="24"/>
        </w:rPr>
        <w:t xml:space="preserve"> </w:t>
      </w:r>
      <w:r w:rsidRPr="00EE786F">
        <w:rPr>
          <w:rFonts w:asciiTheme="minorHAnsi" w:hAnsiTheme="minorHAnsi"/>
          <w:b/>
          <w:spacing w:val="1"/>
          <w:sz w:val="24"/>
          <w:szCs w:val="24"/>
          <w:u w:val="thick" w:color="000000"/>
        </w:rPr>
        <w:t>n</w:t>
      </w:r>
      <w:r w:rsidRPr="00EE786F">
        <w:rPr>
          <w:rFonts w:asciiTheme="minorHAnsi" w:hAnsiTheme="minorHAnsi"/>
          <w:b/>
          <w:sz w:val="24"/>
          <w:szCs w:val="24"/>
          <w:u w:val="thick" w:color="000000"/>
        </w:rPr>
        <w:t>ot</w:t>
      </w:r>
      <w:r w:rsidRPr="00EE786F">
        <w:rPr>
          <w:rFonts w:asciiTheme="minorHAnsi" w:hAnsiTheme="minorHAnsi"/>
          <w:b/>
          <w:spacing w:val="-3"/>
          <w:sz w:val="24"/>
          <w:szCs w:val="24"/>
        </w:rPr>
        <w:t xml:space="preserve"> </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pacing w:val="-9"/>
          <w:sz w:val="24"/>
          <w:szCs w:val="24"/>
        </w:rPr>
        <w:t>m</w:t>
      </w:r>
      <w:r w:rsidRPr="00EE786F">
        <w:rPr>
          <w:rFonts w:asciiTheme="minorHAnsi" w:hAnsiTheme="minorHAnsi"/>
          <w:spacing w:val="5"/>
          <w:sz w:val="24"/>
          <w:szCs w:val="24"/>
        </w:rPr>
        <w:t>o</w:t>
      </w:r>
      <w:r w:rsidRPr="00EE786F">
        <w:rPr>
          <w:rFonts w:asciiTheme="minorHAnsi" w:hAnsiTheme="minorHAnsi"/>
          <w:spacing w:val="-5"/>
          <w:sz w:val="24"/>
          <w:szCs w:val="24"/>
        </w:rPr>
        <w:t>v</w:t>
      </w:r>
      <w:r w:rsidRPr="00EE786F">
        <w:rPr>
          <w:rFonts w:asciiTheme="minorHAnsi" w:hAnsiTheme="minorHAnsi"/>
          <w:sz w:val="24"/>
          <w:szCs w:val="24"/>
        </w:rPr>
        <w:t>e</w:t>
      </w:r>
      <w:r w:rsidRPr="00EE786F">
        <w:rPr>
          <w:rFonts w:asciiTheme="minorHAnsi" w:hAnsiTheme="minorHAnsi"/>
          <w:spacing w:val="-3"/>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5"/>
          <w:sz w:val="24"/>
          <w:szCs w:val="24"/>
        </w:rPr>
        <w:t>t</w:t>
      </w:r>
      <w:r w:rsidRPr="00EE786F">
        <w:rPr>
          <w:rFonts w:asciiTheme="minorHAnsi" w:hAnsiTheme="minorHAnsi"/>
          <w:sz w:val="24"/>
          <w:szCs w:val="24"/>
        </w:rPr>
        <w:t>u</w:t>
      </w:r>
      <w:r w:rsidRPr="00EE786F">
        <w:rPr>
          <w:rFonts w:asciiTheme="minorHAnsi" w:hAnsiTheme="minorHAnsi"/>
          <w:spacing w:val="-3"/>
          <w:sz w:val="24"/>
          <w:szCs w:val="24"/>
        </w:rPr>
        <w:t>r</w:t>
      </w:r>
      <w:r w:rsidRPr="00EE786F">
        <w:rPr>
          <w:rFonts w:asciiTheme="minorHAnsi" w:hAnsiTheme="minorHAnsi"/>
          <w:spacing w:val="-1"/>
          <w:sz w:val="24"/>
          <w:szCs w:val="24"/>
        </w:rPr>
        <w:t>e</w:t>
      </w:r>
      <w:r w:rsidR="00A663E3">
        <w:rPr>
          <w:rFonts w:asciiTheme="minorHAnsi" w:hAnsiTheme="minorHAnsi"/>
          <w:spacing w:val="-1"/>
          <w:sz w:val="24"/>
          <w:szCs w:val="24"/>
        </w:rPr>
        <w:t>, we will do that</w:t>
      </w:r>
      <w:r w:rsidRPr="00EE786F">
        <w:rPr>
          <w:rFonts w:asciiTheme="minorHAnsi" w:hAnsiTheme="minorHAnsi"/>
          <w:sz w:val="24"/>
          <w:szCs w:val="24"/>
        </w:rPr>
        <w:t>.</w:t>
      </w:r>
      <w:r w:rsidRPr="00EE786F">
        <w:rPr>
          <w:rFonts w:asciiTheme="minorHAnsi" w:hAnsiTheme="minorHAnsi"/>
          <w:spacing w:val="57"/>
          <w:sz w:val="24"/>
          <w:szCs w:val="24"/>
        </w:rPr>
        <w:t xml:space="preserve"> </w:t>
      </w:r>
      <w:r w:rsidRPr="00EE786F">
        <w:rPr>
          <w:rFonts w:asciiTheme="minorHAnsi" w:hAnsiTheme="minorHAnsi"/>
          <w:spacing w:val="2"/>
          <w:sz w:val="24"/>
          <w:szCs w:val="24"/>
        </w:rPr>
        <w:t>I</w:t>
      </w:r>
      <w:r w:rsidRPr="00EE786F">
        <w:rPr>
          <w:rFonts w:asciiTheme="minorHAnsi" w:hAnsiTheme="minorHAnsi"/>
          <w:sz w:val="24"/>
          <w:szCs w:val="24"/>
        </w:rPr>
        <w:t>f</w:t>
      </w:r>
      <w:r w:rsidRPr="00EE786F">
        <w:rPr>
          <w:rFonts w:asciiTheme="minorHAnsi" w:hAnsiTheme="minorHAnsi"/>
          <w:spacing w:val="-2"/>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 xml:space="preserve"> </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5"/>
          <w:sz w:val="24"/>
          <w:szCs w:val="24"/>
        </w:rPr>
        <w:t>h</w:t>
      </w:r>
      <w:r w:rsidRPr="00EE786F">
        <w:rPr>
          <w:rFonts w:asciiTheme="minorHAnsi" w:hAnsiTheme="minorHAnsi"/>
          <w:spacing w:val="4"/>
          <w:sz w:val="24"/>
          <w:szCs w:val="24"/>
        </w:rPr>
        <w:t>a</w:t>
      </w:r>
      <w:r w:rsidRPr="00EE786F">
        <w:rPr>
          <w:rFonts w:asciiTheme="minorHAnsi" w:hAnsiTheme="minorHAnsi"/>
          <w:sz w:val="24"/>
          <w:szCs w:val="24"/>
        </w:rPr>
        <w:t>v</w:t>
      </w:r>
      <w:r w:rsidRPr="00EE786F">
        <w:rPr>
          <w:rFonts w:asciiTheme="minorHAnsi" w:hAnsiTheme="minorHAnsi"/>
          <w:spacing w:val="-4"/>
          <w:sz w:val="24"/>
          <w:szCs w:val="24"/>
        </w:rPr>
        <w:t>i</w:t>
      </w:r>
      <w:r w:rsidRPr="00EE786F">
        <w:rPr>
          <w:rFonts w:asciiTheme="minorHAnsi" w:hAnsiTheme="minorHAnsi"/>
          <w:sz w:val="24"/>
          <w:szCs w:val="24"/>
        </w:rPr>
        <w:t>ng</w:t>
      </w:r>
      <w:r w:rsidRPr="00EE786F">
        <w:rPr>
          <w:rFonts w:asciiTheme="minorHAnsi" w:hAnsiTheme="minorHAnsi"/>
          <w:spacing w:val="-3"/>
          <w:sz w:val="24"/>
          <w:szCs w:val="24"/>
        </w:rPr>
        <w:t xml:space="preserve"> </w:t>
      </w:r>
      <w:r w:rsidRPr="00EE786F">
        <w:rPr>
          <w:rFonts w:asciiTheme="minorHAnsi" w:hAnsiTheme="minorHAnsi"/>
          <w:spacing w:val="-5"/>
          <w:sz w:val="24"/>
          <w:szCs w:val="24"/>
        </w:rPr>
        <w:t>h</w:t>
      </w:r>
      <w:r w:rsidRPr="00EE786F">
        <w:rPr>
          <w:rFonts w:asciiTheme="minorHAnsi" w:hAnsiTheme="minorHAnsi"/>
          <w:spacing w:val="10"/>
          <w:sz w:val="24"/>
          <w:szCs w:val="24"/>
        </w:rPr>
        <w:t>o</w:t>
      </w:r>
      <w:r w:rsidRPr="00EE786F">
        <w:rPr>
          <w:rFonts w:asciiTheme="minorHAnsi" w:hAnsiTheme="minorHAnsi"/>
          <w:spacing w:val="-9"/>
          <w:sz w:val="24"/>
          <w:szCs w:val="24"/>
        </w:rPr>
        <w:t>m</w:t>
      </w:r>
      <w:r w:rsidRPr="00EE786F">
        <w:rPr>
          <w:rFonts w:asciiTheme="minorHAnsi" w:hAnsiTheme="minorHAnsi"/>
          <w:sz w:val="24"/>
          <w:szCs w:val="24"/>
        </w:rPr>
        <w:t>e</w:t>
      </w:r>
      <w:r w:rsidRPr="00EE786F">
        <w:rPr>
          <w:rFonts w:asciiTheme="minorHAnsi" w:hAnsiTheme="minorHAnsi"/>
          <w:spacing w:val="2"/>
          <w:sz w:val="24"/>
          <w:szCs w:val="24"/>
        </w:rPr>
        <w:t xml:space="preserve"> </w:t>
      </w:r>
      <w:r w:rsidRPr="00EE786F">
        <w:rPr>
          <w:rFonts w:asciiTheme="minorHAnsi" w:hAnsiTheme="minorHAnsi"/>
          <w:spacing w:val="-5"/>
          <w:sz w:val="24"/>
          <w:szCs w:val="24"/>
        </w:rPr>
        <w:t>h</w:t>
      </w:r>
      <w:r w:rsidRPr="00EE786F">
        <w:rPr>
          <w:rFonts w:asciiTheme="minorHAnsi" w:hAnsiTheme="minorHAnsi"/>
          <w:spacing w:val="-1"/>
          <w:sz w:val="24"/>
          <w:szCs w:val="24"/>
        </w:rPr>
        <w:t>e</w:t>
      </w:r>
      <w:r w:rsidRPr="00EE786F">
        <w:rPr>
          <w:rFonts w:asciiTheme="minorHAnsi" w:hAnsiTheme="minorHAnsi"/>
          <w:spacing w:val="4"/>
          <w:sz w:val="24"/>
          <w:szCs w:val="24"/>
        </w:rPr>
        <w:t>a</w:t>
      </w:r>
      <w:r w:rsidRPr="00EE786F">
        <w:rPr>
          <w:rFonts w:asciiTheme="minorHAnsi" w:hAnsiTheme="minorHAnsi"/>
          <w:spacing w:val="-9"/>
          <w:sz w:val="24"/>
          <w:szCs w:val="24"/>
        </w:rPr>
        <w:t>l</w:t>
      </w:r>
      <w:r w:rsidRPr="00EE786F">
        <w:rPr>
          <w:rFonts w:asciiTheme="minorHAnsi" w:hAnsiTheme="minorHAnsi"/>
          <w:spacing w:val="10"/>
          <w:sz w:val="24"/>
          <w:szCs w:val="24"/>
        </w:rPr>
        <w:t>t</w:t>
      </w:r>
      <w:r w:rsidRPr="00EE786F">
        <w:rPr>
          <w:rFonts w:asciiTheme="minorHAnsi" w:hAnsiTheme="minorHAnsi"/>
          <w:sz w:val="24"/>
          <w:szCs w:val="24"/>
        </w:rPr>
        <w:t>h</w:t>
      </w:r>
      <w:r w:rsidRPr="00EE786F">
        <w:rPr>
          <w:rFonts w:asciiTheme="minorHAnsi" w:hAnsiTheme="minorHAnsi"/>
          <w:spacing w:val="-4"/>
          <w:sz w:val="24"/>
          <w:szCs w:val="24"/>
        </w:rPr>
        <w:t xml:space="preserve"> </w:t>
      </w:r>
      <w:r w:rsidRPr="00EE786F">
        <w:rPr>
          <w:rFonts w:asciiTheme="minorHAnsi" w:hAnsiTheme="minorHAnsi"/>
          <w:spacing w:val="-1"/>
          <w:sz w:val="24"/>
          <w:szCs w:val="24"/>
        </w:rPr>
        <w:t>ca</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5"/>
          <w:sz w:val="24"/>
          <w:szCs w:val="24"/>
        </w:rPr>
        <w:t>n</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pacing w:val="-2"/>
          <w:sz w:val="24"/>
          <w:szCs w:val="24"/>
        </w:rPr>
        <w:t>s</w:t>
      </w:r>
      <w:r w:rsidRPr="00EE786F">
        <w:rPr>
          <w:rFonts w:asciiTheme="minorHAnsi" w:hAnsiTheme="minorHAnsi"/>
          <w:sz w:val="24"/>
          <w:szCs w:val="24"/>
        </w:rPr>
        <w:t>e</w:t>
      </w:r>
      <w:r w:rsidRPr="00EE786F">
        <w:rPr>
          <w:rFonts w:asciiTheme="minorHAnsi" w:hAnsiTheme="minorHAnsi"/>
          <w:spacing w:val="-2"/>
          <w:sz w:val="24"/>
          <w:szCs w:val="24"/>
        </w:rPr>
        <w:t xml:space="preserve"> </w:t>
      </w:r>
      <w:r w:rsidRPr="00EE786F">
        <w:rPr>
          <w:rFonts w:asciiTheme="minorHAnsi" w:hAnsiTheme="minorHAnsi"/>
          <w:spacing w:val="5"/>
          <w:sz w:val="24"/>
          <w:szCs w:val="24"/>
        </w:rPr>
        <w:t>w</w:t>
      </w:r>
      <w:r w:rsidRPr="00EE786F">
        <w:rPr>
          <w:rFonts w:asciiTheme="minorHAnsi" w:hAnsiTheme="minorHAnsi"/>
          <w:spacing w:val="-4"/>
          <w:sz w:val="24"/>
          <w:szCs w:val="24"/>
        </w:rPr>
        <w:t>i</w:t>
      </w:r>
      <w:r w:rsidRPr="00EE786F">
        <w:rPr>
          <w:rFonts w:asciiTheme="minorHAnsi" w:hAnsiTheme="minorHAnsi"/>
          <w:sz w:val="24"/>
          <w:szCs w:val="24"/>
        </w:rPr>
        <w:t>ll</w:t>
      </w:r>
      <w:r w:rsidRPr="00EE786F">
        <w:rPr>
          <w:rFonts w:asciiTheme="minorHAnsi" w:hAnsiTheme="minorHAnsi"/>
          <w:spacing w:val="-4"/>
          <w:sz w:val="24"/>
          <w:szCs w:val="24"/>
        </w:rPr>
        <w:t xml:space="preserve"> </w:t>
      </w:r>
      <w:r w:rsidRPr="00EE786F">
        <w:rPr>
          <w:rFonts w:asciiTheme="minorHAnsi" w:hAnsiTheme="minorHAnsi"/>
          <w:sz w:val="24"/>
          <w:szCs w:val="24"/>
        </w:rPr>
        <w:t>u</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4"/>
          <w:sz w:val="24"/>
          <w:szCs w:val="24"/>
        </w:rPr>
        <w:t>a</w:t>
      </w:r>
      <w:r w:rsidRPr="00EE786F">
        <w:rPr>
          <w:rFonts w:asciiTheme="minorHAnsi" w:hAnsiTheme="minorHAnsi"/>
          <w:sz w:val="24"/>
          <w:szCs w:val="24"/>
        </w:rPr>
        <w:t>lly</w:t>
      </w:r>
      <w:r w:rsidRPr="00EE786F">
        <w:rPr>
          <w:rFonts w:asciiTheme="minorHAnsi" w:hAnsiTheme="minorHAnsi"/>
          <w:spacing w:val="-8"/>
          <w:sz w:val="24"/>
          <w:szCs w:val="24"/>
        </w:rPr>
        <w:t xml:space="preserve"> </w:t>
      </w:r>
      <w:r w:rsidRPr="00EE786F">
        <w:rPr>
          <w:rFonts w:asciiTheme="minorHAnsi" w:hAnsiTheme="minorHAnsi"/>
          <w:spacing w:val="4"/>
          <w:sz w:val="24"/>
          <w:szCs w:val="24"/>
        </w:rPr>
        <w:t>c</w:t>
      </w:r>
      <w:r w:rsidRPr="00EE786F">
        <w:rPr>
          <w:rFonts w:asciiTheme="minorHAnsi" w:hAnsiTheme="minorHAnsi"/>
          <w:spacing w:val="-5"/>
          <w:sz w:val="24"/>
          <w:szCs w:val="24"/>
        </w:rPr>
        <w:t>h</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z w:val="24"/>
          <w:szCs w:val="24"/>
        </w:rPr>
        <w:t>ge</w:t>
      </w:r>
      <w:r w:rsidRPr="00EE786F">
        <w:rPr>
          <w:rFonts w:asciiTheme="minorHAnsi" w:hAnsiTheme="minorHAnsi"/>
          <w:spacing w:val="-3"/>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d</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pacing w:val="-2"/>
          <w:sz w:val="24"/>
          <w:szCs w:val="24"/>
        </w:rPr>
        <w:t>s</w:t>
      </w:r>
      <w:r w:rsidRPr="00EE786F">
        <w:rPr>
          <w:rFonts w:asciiTheme="minorHAnsi" w:hAnsiTheme="minorHAnsi"/>
          <w:spacing w:val="3"/>
          <w:sz w:val="24"/>
          <w:szCs w:val="24"/>
        </w:rPr>
        <w:t>s</w:t>
      </w:r>
      <w:r w:rsidRPr="00EE786F">
        <w:rPr>
          <w:rFonts w:asciiTheme="minorHAnsi" w:hAnsiTheme="minorHAnsi"/>
          <w:spacing w:val="-4"/>
          <w:sz w:val="24"/>
          <w:szCs w:val="24"/>
        </w:rPr>
        <w:t>i</w:t>
      </w:r>
      <w:r w:rsidRPr="00EE786F">
        <w:rPr>
          <w:rFonts w:asciiTheme="minorHAnsi" w:hAnsiTheme="minorHAnsi"/>
          <w:sz w:val="24"/>
          <w:szCs w:val="24"/>
        </w:rPr>
        <w:t>ng.</w:t>
      </w:r>
      <w:r w:rsidRPr="00EE786F">
        <w:rPr>
          <w:rFonts w:asciiTheme="minorHAnsi" w:hAnsiTheme="minorHAnsi"/>
          <w:spacing w:val="-2"/>
          <w:sz w:val="24"/>
          <w:szCs w:val="24"/>
        </w:rPr>
        <w:t xml:space="preserve"> </w:t>
      </w:r>
      <w:r w:rsidRPr="00EE786F">
        <w:rPr>
          <w:rFonts w:asciiTheme="minorHAnsi" w:hAnsiTheme="minorHAnsi"/>
          <w:spacing w:val="2"/>
          <w:sz w:val="24"/>
          <w:szCs w:val="24"/>
        </w:rPr>
        <w:t>I</w:t>
      </w:r>
      <w:r w:rsidRPr="00EE786F">
        <w:rPr>
          <w:rFonts w:asciiTheme="minorHAnsi" w:hAnsiTheme="minorHAnsi"/>
          <w:sz w:val="24"/>
          <w:szCs w:val="24"/>
        </w:rPr>
        <w:t>f</w:t>
      </w:r>
      <w:r w:rsidRPr="00EE786F">
        <w:rPr>
          <w:rFonts w:asciiTheme="minorHAnsi" w:hAnsiTheme="minorHAnsi"/>
          <w:spacing w:val="-2"/>
          <w:sz w:val="24"/>
          <w:szCs w:val="24"/>
        </w:rPr>
        <w:t xml:space="preserve"> </w:t>
      </w:r>
      <w:r w:rsidRPr="00EE786F">
        <w:rPr>
          <w:rFonts w:asciiTheme="minorHAnsi" w:hAnsiTheme="minorHAnsi"/>
          <w:sz w:val="24"/>
          <w:szCs w:val="24"/>
        </w:rPr>
        <w:t>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6"/>
          <w:sz w:val="24"/>
          <w:szCs w:val="24"/>
        </w:rPr>
        <w:t xml:space="preserve"> </w:t>
      </w:r>
      <w:r w:rsidRPr="00EE786F">
        <w:rPr>
          <w:rFonts w:asciiTheme="minorHAnsi" w:hAnsiTheme="minorHAnsi"/>
          <w:sz w:val="24"/>
          <w:szCs w:val="24"/>
        </w:rPr>
        <w:t>w</w:t>
      </w:r>
      <w:r w:rsidRPr="00EE786F">
        <w:rPr>
          <w:rFonts w:asciiTheme="minorHAnsi" w:hAnsiTheme="minorHAnsi"/>
          <w:spacing w:val="-4"/>
          <w:sz w:val="24"/>
          <w:szCs w:val="24"/>
        </w:rPr>
        <w:t>i</w:t>
      </w:r>
      <w:r w:rsidRPr="00EE786F">
        <w:rPr>
          <w:rFonts w:asciiTheme="minorHAnsi" w:hAnsiTheme="minorHAnsi"/>
          <w:spacing w:val="3"/>
          <w:sz w:val="24"/>
          <w:szCs w:val="24"/>
        </w:rPr>
        <w:t>s</w:t>
      </w:r>
      <w:r w:rsidRPr="00EE786F">
        <w:rPr>
          <w:rFonts w:asciiTheme="minorHAnsi" w:hAnsiTheme="minorHAnsi"/>
          <w:spacing w:val="-5"/>
          <w:sz w:val="24"/>
          <w:szCs w:val="24"/>
        </w:rPr>
        <w:t>h</w:t>
      </w:r>
      <w:r w:rsidRPr="00EE786F">
        <w:rPr>
          <w:rFonts w:asciiTheme="minorHAnsi" w:hAnsiTheme="minorHAnsi"/>
          <w:sz w:val="24"/>
          <w:szCs w:val="24"/>
        </w:rPr>
        <w:t>, we</w:t>
      </w:r>
      <w:r w:rsidRPr="00EE786F">
        <w:rPr>
          <w:rFonts w:asciiTheme="minorHAnsi" w:hAnsiTheme="minorHAnsi"/>
          <w:spacing w:val="-1"/>
          <w:sz w:val="24"/>
          <w:szCs w:val="24"/>
        </w:rPr>
        <w:t xml:space="preserve"> </w:t>
      </w:r>
      <w:r w:rsidRPr="00EE786F">
        <w:rPr>
          <w:rFonts w:asciiTheme="minorHAnsi" w:hAnsiTheme="minorHAnsi"/>
          <w:spacing w:val="5"/>
          <w:sz w:val="24"/>
          <w:szCs w:val="24"/>
        </w:rPr>
        <w:t>w</w:t>
      </w:r>
      <w:r w:rsidRPr="00EE786F">
        <w:rPr>
          <w:rFonts w:asciiTheme="minorHAnsi" w:hAnsiTheme="minorHAnsi"/>
          <w:spacing w:val="-4"/>
          <w:sz w:val="24"/>
          <w:szCs w:val="24"/>
        </w:rPr>
        <w:t>il</w:t>
      </w:r>
      <w:r w:rsidRPr="00EE786F">
        <w:rPr>
          <w:rFonts w:asciiTheme="minorHAnsi" w:hAnsiTheme="minorHAnsi"/>
          <w:sz w:val="24"/>
          <w:szCs w:val="24"/>
        </w:rPr>
        <w:t>l</w:t>
      </w:r>
      <w:r w:rsidRPr="00EE786F">
        <w:rPr>
          <w:rFonts w:asciiTheme="minorHAnsi" w:hAnsiTheme="minorHAnsi"/>
          <w:spacing w:val="-4"/>
          <w:sz w:val="24"/>
          <w:szCs w:val="24"/>
        </w:rPr>
        <w:t xml:space="preserve"> </w:t>
      </w:r>
      <w:r w:rsidRPr="00EE786F">
        <w:rPr>
          <w:rFonts w:asciiTheme="minorHAnsi" w:hAnsiTheme="minorHAnsi"/>
          <w:spacing w:val="4"/>
          <w:sz w:val="24"/>
          <w:szCs w:val="24"/>
        </w:rPr>
        <w:t>c</w:t>
      </w:r>
      <w:r w:rsidRPr="00EE786F">
        <w:rPr>
          <w:rFonts w:asciiTheme="minorHAnsi" w:hAnsiTheme="minorHAnsi"/>
          <w:spacing w:val="-5"/>
          <w:sz w:val="24"/>
          <w:szCs w:val="24"/>
        </w:rPr>
        <w:t>h</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pacing w:val="5"/>
          <w:sz w:val="24"/>
          <w:szCs w:val="24"/>
        </w:rPr>
        <w:t>g</w:t>
      </w:r>
      <w:r w:rsidRPr="00EE786F">
        <w:rPr>
          <w:rFonts w:asciiTheme="minorHAnsi" w:hAnsiTheme="minorHAnsi"/>
          <w:sz w:val="24"/>
          <w:szCs w:val="24"/>
        </w:rPr>
        <w:t>e</w:t>
      </w:r>
      <w:r w:rsidRPr="00EE786F">
        <w:rPr>
          <w:rFonts w:asciiTheme="minorHAnsi" w:hAnsiTheme="minorHAnsi"/>
          <w:spacing w:val="-2"/>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d</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pacing w:val="-2"/>
          <w:sz w:val="24"/>
          <w:szCs w:val="24"/>
        </w:rPr>
        <w:t>s</w:t>
      </w:r>
      <w:r w:rsidRPr="00EE786F">
        <w:rPr>
          <w:rFonts w:asciiTheme="minorHAnsi" w:hAnsiTheme="minorHAnsi"/>
          <w:spacing w:val="3"/>
          <w:sz w:val="24"/>
          <w:szCs w:val="24"/>
        </w:rPr>
        <w:t>s</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z w:val="24"/>
          <w:szCs w:val="24"/>
        </w:rPr>
        <w:t>g</w:t>
      </w:r>
      <w:r w:rsidRPr="00EE786F">
        <w:rPr>
          <w:rFonts w:asciiTheme="minorHAnsi" w:hAnsiTheme="minorHAnsi"/>
          <w:spacing w:val="7"/>
          <w:sz w:val="24"/>
          <w:szCs w:val="24"/>
        </w:rPr>
        <w:t xml:space="preserve"> </w:t>
      </w:r>
      <w:r w:rsidRPr="00EE786F">
        <w:rPr>
          <w:rFonts w:asciiTheme="minorHAnsi" w:hAnsiTheme="minorHAnsi"/>
          <w:spacing w:val="-4"/>
          <w:sz w:val="24"/>
          <w:szCs w:val="24"/>
        </w:rPr>
        <w:t>i</w:t>
      </w:r>
      <w:r w:rsidRPr="00EE786F">
        <w:rPr>
          <w:rFonts w:asciiTheme="minorHAnsi" w:hAnsiTheme="minorHAnsi"/>
          <w:sz w:val="24"/>
          <w:szCs w:val="24"/>
        </w:rPr>
        <w:t xml:space="preserve">n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5"/>
          <w:sz w:val="24"/>
          <w:szCs w:val="24"/>
        </w:rPr>
        <w:t>o</w:t>
      </w:r>
      <w:r w:rsidRPr="00EE786F">
        <w:rPr>
          <w:rFonts w:asciiTheme="minorHAnsi" w:hAnsiTheme="minorHAnsi"/>
          <w:spacing w:val="-3"/>
          <w:sz w:val="24"/>
          <w:szCs w:val="24"/>
        </w:rPr>
        <w:t>ff</w:t>
      </w:r>
      <w:r w:rsidRPr="00EE786F">
        <w:rPr>
          <w:rFonts w:asciiTheme="minorHAnsi" w:hAnsiTheme="minorHAnsi"/>
          <w:spacing w:val="-4"/>
          <w:sz w:val="24"/>
          <w:szCs w:val="24"/>
        </w:rPr>
        <w:t>i</w:t>
      </w:r>
      <w:r w:rsidRPr="00EE786F">
        <w:rPr>
          <w:rFonts w:asciiTheme="minorHAnsi" w:hAnsiTheme="minorHAnsi"/>
          <w:spacing w:val="-1"/>
          <w:sz w:val="24"/>
          <w:szCs w:val="24"/>
        </w:rPr>
        <w:t>c</w:t>
      </w:r>
      <w:r w:rsidRPr="00EE786F">
        <w:rPr>
          <w:rFonts w:asciiTheme="minorHAnsi" w:hAnsiTheme="minorHAnsi"/>
          <w:sz w:val="24"/>
          <w:szCs w:val="24"/>
        </w:rPr>
        <w:t>e</w:t>
      </w:r>
      <w:r w:rsidRPr="00EE786F">
        <w:rPr>
          <w:rFonts w:asciiTheme="minorHAnsi" w:hAnsiTheme="minorHAnsi"/>
          <w:spacing w:val="-1"/>
          <w:sz w:val="24"/>
          <w:szCs w:val="24"/>
        </w:rPr>
        <w:t xml:space="preserve"> a</w:t>
      </w:r>
      <w:r w:rsidRPr="00EE786F">
        <w:rPr>
          <w:rFonts w:asciiTheme="minorHAnsi" w:hAnsiTheme="minorHAnsi"/>
          <w:sz w:val="24"/>
          <w:szCs w:val="24"/>
        </w:rPr>
        <w:t>t</w:t>
      </w:r>
      <w:r w:rsidRPr="00EE786F">
        <w:rPr>
          <w:rFonts w:asciiTheme="minorHAnsi" w:hAnsiTheme="minorHAnsi"/>
          <w:spacing w:val="8"/>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 xml:space="preserve">ur </w:t>
      </w:r>
      <w:r w:rsidRPr="00EE786F">
        <w:rPr>
          <w:rFonts w:asciiTheme="minorHAnsi" w:hAnsiTheme="minorHAnsi"/>
          <w:spacing w:val="1"/>
          <w:sz w:val="24"/>
          <w:szCs w:val="24"/>
        </w:rPr>
        <w:t>1</w:t>
      </w:r>
      <w:r w:rsidRPr="00EE786F">
        <w:rPr>
          <w:rFonts w:asciiTheme="minorHAnsi" w:hAnsiTheme="minorHAnsi"/>
          <w:spacing w:val="-4"/>
          <w:position w:val="11"/>
          <w:sz w:val="16"/>
          <w:szCs w:val="16"/>
        </w:rPr>
        <w:t>s</w:t>
      </w:r>
      <w:r w:rsidRPr="00EE786F">
        <w:rPr>
          <w:rFonts w:asciiTheme="minorHAnsi" w:hAnsiTheme="minorHAnsi"/>
          <w:position w:val="11"/>
          <w:sz w:val="16"/>
          <w:szCs w:val="16"/>
        </w:rPr>
        <w:t>t</w:t>
      </w:r>
      <w:r w:rsidRPr="00EE786F">
        <w:rPr>
          <w:rFonts w:asciiTheme="minorHAnsi" w:hAnsiTheme="minorHAnsi"/>
          <w:spacing w:val="19"/>
          <w:position w:val="11"/>
          <w:sz w:val="16"/>
          <w:szCs w:val="16"/>
        </w:rPr>
        <w:t xml:space="preserve"> </w:t>
      </w:r>
      <w:r w:rsidRPr="00EE786F">
        <w:rPr>
          <w:rFonts w:asciiTheme="minorHAnsi" w:hAnsiTheme="minorHAnsi"/>
          <w:sz w:val="24"/>
          <w:szCs w:val="24"/>
        </w:rPr>
        <w:t>p</w:t>
      </w:r>
      <w:r w:rsidRPr="00EE786F">
        <w:rPr>
          <w:rFonts w:asciiTheme="minorHAnsi" w:hAnsiTheme="minorHAnsi"/>
          <w:spacing w:val="5"/>
          <w:sz w:val="24"/>
          <w:szCs w:val="24"/>
        </w:rPr>
        <w:t>o</w:t>
      </w:r>
      <w:r w:rsidRPr="00EE786F">
        <w:rPr>
          <w:rFonts w:asciiTheme="minorHAnsi" w:hAnsiTheme="minorHAnsi"/>
          <w:spacing w:val="-7"/>
          <w:sz w:val="24"/>
          <w:szCs w:val="24"/>
        </w:rPr>
        <w:t>s</w:t>
      </w:r>
      <w:r w:rsidRPr="00EE786F">
        <w:rPr>
          <w:rFonts w:asciiTheme="minorHAnsi" w:hAnsiTheme="minorHAnsi"/>
          <w:spacing w:val="6"/>
          <w:sz w:val="24"/>
          <w:szCs w:val="24"/>
        </w:rPr>
        <w:t>t</w:t>
      </w:r>
      <w:r w:rsidRPr="00EE786F">
        <w:rPr>
          <w:rFonts w:asciiTheme="minorHAnsi" w:hAnsiTheme="minorHAnsi"/>
          <w:spacing w:val="-3"/>
          <w:sz w:val="24"/>
          <w:szCs w:val="24"/>
        </w:rPr>
        <w:t>-</w:t>
      </w:r>
      <w:r w:rsidRPr="00EE786F">
        <w:rPr>
          <w:rFonts w:asciiTheme="minorHAnsi" w:hAnsiTheme="minorHAnsi"/>
          <w:spacing w:val="5"/>
          <w:sz w:val="24"/>
          <w:szCs w:val="24"/>
        </w:rPr>
        <w:t>o</w:t>
      </w:r>
      <w:r w:rsidRPr="00EE786F">
        <w:rPr>
          <w:rFonts w:asciiTheme="minorHAnsi" w:hAnsiTheme="minorHAnsi"/>
          <w:sz w:val="24"/>
          <w:szCs w:val="24"/>
        </w:rPr>
        <w:t>p</w:t>
      </w:r>
      <w:r w:rsidRPr="00EE786F">
        <w:rPr>
          <w:rFonts w:asciiTheme="minorHAnsi" w:hAnsiTheme="minorHAnsi"/>
          <w:spacing w:val="-5"/>
          <w:sz w:val="24"/>
          <w:szCs w:val="24"/>
        </w:rPr>
        <w:t xml:space="preserve"> v</w:t>
      </w:r>
      <w:r w:rsidRPr="00EE786F">
        <w:rPr>
          <w:rFonts w:asciiTheme="minorHAnsi" w:hAnsiTheme="minorHAnsi"/>
          <w:spacing w:val="-4"/>
          <w:sz w:val="24"/>
          <w:szCs w:val="24"/>
        </w:rPr>
        <w:t>i</w:t>
      </w:r>
      <w:r w:rsidRPr="00EE786F">
        <w:rPr>
          <w:rFonts w:asciiTheme="minorHAnsi" w:hAnsiTheme="minorHAnsi"/>
          <w:spacing w:val="3"/>
          <w:sz w:val="24"/>
          <w:szCs w:val="24"/>
        </w:rPr>
        <w:t>s</w:t>
      </w:r>
      <w:r w:rsidRPr="00EE786F">
        <w:rPr>
          <w:rFonts w:asciiTheme="minorHAnsi" w:hAnsiTheme="minorHAnsi"/>
          <w:spacing w:val="-9"/>
          <w:sz w:val="24"/>
          <w:szCs w:val="24"/>
        </w:rPr>
        <w:t>i</w:t>
      </w:r>
      <w:r w:rsidRPr="00EE786F">
        <w:rPr>
          <w:rFonts w:asciiTheme="minorHAnsi" w:hAnsiTheme="minorHAnsi"/>
          <w:sz w:val="24"/>
          <w:szCs w:val="24"/>
        </w:rPr>
        <w:t>t</w:t>
      </w:r>
      <w:r w:rsidRPr="00EE786F">
        <w:rPr>
          <w:rFonts w:asciiTheme="minorHAnsi" w:hAnsiTheme="minorHAnsi"/>
          <w:spacing w:val="6"/>
          <w:sz w:val="24"/>
          <w:szCs w:val="24"/>
        </w:rPr>
        <w:t xml:space="preserve"> </w:t>
      </w:r>
      <w:r w:rsidRPr="00EE786F">
        <w:rPr>
          <w:rFonts w:asciiTheme="minorHAnsi" w:hAnsiTheme="minorHAnsi"/>
          <w:spacing w:val="-1"/>
          <w:sz w:val="24"/>
          <w:szCs w:val="24"/>
        </w:rPr>
        <w:t>a</w:t>
      </w:r>
      <w:r w:rsidRPr="00EE786F">
        <w:rPr>
          <w:rFonts w:asciiTheme="minorHAnsi" w:hAnsiTheme="minorHAnsi"/>
          <w:spacing w:val="-5"/>
          <w:sz w:val="24"/>
          <w:szCs w:val="24"/>
        </w:rPr>
        <w:t>n</w:t>
      </w:r>
      <w:r w:rsidRPr="00EE786F">
        <w:rPr>
          <w:rFonts w:asciiTheme="minorHAnsi" w:hAnsiTheme="minorHAnsi"/>
          <w:sz w:val="24"/>
          <w:szCs w:val="24"/>
        </w:rPr>
        <w:t>d</w:t>
      </w:r>
      <w:r w:rsidRPr="00EE786F">
        <w:rPr>
          <w:rFonts w:asciiTheme="minorHAnsi" w:hAnsiTheme="minorHAnsi"/>
          <w:spacing w:val="5"/>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3"/>
          <w:sz w:val="24"/>
          <w:szCs w:val="24"/>
        </w:rPr>
        <w:t xml:space="preserve"> </w:t>
      </w:r>
      <w:r w:rsidRPr="00EE786F">
        <w:rPr>
          <w:rFonts w:asciiTheme="minorHAnsi" w:hAnsiTheme="minorHAnsi"/>
          <w:spacing w:val="-9"/>
          <w:sz w:val="24"/>
          <w:szCs w:val="24"/>
        </w:rPr>
        <w:t>m</w:t>
      </w:r>
      <w:r w:rsidRPr="00EE786F">
        <w:rPr>
          <w:rFonts w:asciiTheme="minorHAnsi" w:hAnsiTheme="minorHAnsi"/>
          <w:spacing w:val="4"/>
          <w:sz w:val="24"/>
          <w:szCs w:val="24"/>
        </w:rPr>
        <w:t>a</w:t>
      </w:r>
      <w:r w:rsidRPr="00EE786F">
        <w:rPr>
          <w:rFonts w:asciiTheme="minorHAnsi" w:hAnsiTheme="minorHAnsi"/>
          <w:sz w:val="24"/>
          <w:szCs w:val="24"/>
        </w:rPr>
        <w:t>y</w:t>
      </w:r>
      <w:r w:rsidRPr="00EE786F">
        <w:rPr>
          <w:rFonts w:asciiTheme="minorHAnsi" w:hAnsiTheme="minorHAnsi"/>
          <w:spacing w:val="-5"/>
          <w:sz w:val="24"/>
          <w:szCs w:val="24"/>
        </w:rPr>
        <w:t xml:space="preserve"> </w:t>
      </w:r>
      <w:r w:rsidRPr="00EE786F">
        <w:rPr>
          <w:rFonts w:asciiTheme="minorHAnsi" w:hAnsiTheme="minorHAnsi"/>
          <w:sz w:val="24"/>
          <w:szCs w:val="24"/>
        </w:rPr>
        <w:t>do</w:t>
      </w:r>
      <w:r w:rsidRPr="00EE786F">
        <w:rPr>
          <w:rFonts w:asciiTheme="minorHAnsi" w:hAnsiTheme="minorHAnsi"/>
          <w:spacing w:val="1"/>
          <w:sz w:val="24"/>
          <w:szCs w:val="24"/>
        </w:rPr>
        <w:t xml:space="preserve"> </w:t>
      </w:r>
      <w:r w:rsidRPr="00EE786F">
        <w:rPr>
          <w:rFonts w:asciiTheme="minorHAnsi" w:hAnsiTheme="minorHAnsi"/>
          <w:spacing w:val="-5"/>
          <w:sz w:val="24"/>
          <w:szCs w:val="24"/>
        </w:rPr>
        <w:t>n</w:t>
      </w:r>
      <w:r w:rsidRPr="00EE786F">
        <w:rPr>
          <w:rFonts w:asciiTheme="minorHAnsi" w:hAnsiTheme="minorHAnsi"/>
          <w:spacing w:val="5"/>
          <w:sz w:val="24"/>
          <w:szCs w:val="24"/>
        </w:rPr>
        <w:t>ot</w:t>
      </w:r>
      <w:r w:rsidRPr="00EE786F">
        <w:rPr>
          <w:rFonts w:asciiTheme="minorHAnsi" w:hAnsiTheme="minorHAnsi"/>
          <w:sz w:val="24"/>
          <w:szCs w:val="24"/>
        </w:rPr>
        <w:t>h</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z w:val="24"/>
          <w:szCs w:val="24"/>
        </w:rPr>
        <w:t>g.</w:t>
      </w:r>
    </w:p>
    <w:p w14:paraId="2916DC17" w14:textId="77777777" w:rsidR="00FE5D45" w:rsidRPr="00EE786F" w:rsidRDefault="00FE5D45">
      <w:pPr>
        <w:spacing w:before="3" w:line="240" w:lineRule="exact"/>
        <w:rPr>
          <w:rFonts w:asciiTheme="minorHAnsi" w:hAnsiTheme="minorHAnsi"/>
          <w:sz w:val="24"/>
          <w:szCs w:val="24"/>
        </w:rPr>
      </w:pPr>
    </w:p>
    <w:p w14:paraId="6D062F5A" w14:textId="77777777" w:rsidR="00FE5D45" w:rsidRPr="00EE786F" w:rsidRDefault="006B041D">
      <w:pPr>
        <w:ind w:left="100"/>
        <w:rPr>
          <w:rFonts w:asciiTheme="minorHAnsi" w:hAnsiTheme="minorHAnsi"/>
          <w:sz w:val="24"/>
          <w:szCs w:val="24"/>
        </w:rPr>
      </w:pPr>
      <w:r w:rsidRPr="00EE786F">
        <w:rPr>
          <w:rFonts w:asciiTheme="minorHAnsi" w:hAnsiTheme="minorHAnsi"/>
          <w:sz w:val="24"/>
          <w:szCs w:val="24"/>
        </w:rPr>
        <w:t>8.  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6"/>
          <w:sz w:val="24"/>
          <w:szCs w:val="24"/>
        </w:rPr>
        <w:t xml:space="preserve"> </w:t>
      </w:r>
      <w:r w:rsidRPr="00EE786F">
        <w:rPr>
          <w:rFonts w:asciiTheme="minorHAnsi" w:hAnsiTheme="minorHAnsi"/>
          <w:spacing w:val="-2"/>
          <w:sz w:val="24"/>
          <w:szCs w:val="24"/>
        </w:rPr>
        <w:t>s</w:t>
      </w:r>
      <w:r w:rsidRPr="00EE786F">
        <w:rPr>
          <w:rFonts w:asciiTheme="minorHAnsi" w:hAnsiTheme="minorHAnsi"/>
          <w:spacing w:val="-5"/>
          <w:sz w:val="24"/>
          <w:szCs w:val="24"/>
        </w:rPr>
        <w:t>h</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9"/>
          <w:sz w:val="24"/>
          <w:szCs w:val="24"/>
        </w:rPr>
        <w:t>l</w:t>
      </w:r>
      <w:r w:rsidRPr="00EE786F">
        <w:rPr>
          <w:rFonts w:asciiTheme="minorHAnsi" w:hAnsiTheme="minorHAnsi"/>
          <w:sz w:val="24"/>
          <w:szCs w:val="24"/>
        </w:rPr>
        <w:t>d</w:t>
      </w:r>
      <w:r w:rsidRPr="00EE786F">
        <w:rPr>
          <w:rFonts w:asciiTheme="minorHAnsi" w:hAnsiTheme="minorHAnsi"/>
          <w:spacing w:val="1"/>
          <w:sz w:val="24"/>
          <w:szCs w:val="24"/>
        </w:rPr>
        <w:t xml:space="preserve"> </w:t>
      </w:r>
      <w:r w:rsidRPr="00EE786F">
        <w:rPr>
          <w:rFonts w:asciiTheme="minorHAnsi" w:hAnsiTheme="minorHAnsi"/>
          <w:spacing w:val="-5"/>
          <w:sz w:val="24"/>
          <w:szCs w:val="24"/>
        </w:rPr>
        <w:t>h</w:t>
      </w:r>
      <w:r w:rsidRPr="00EE786F">
        <w:rPr>
          <w:rFonts w:asciiTheme="minorHAnsi" w:hAnsiTheme="minorHAnsi"/>
          <w:spacing w:val="4"/>
          <w:sz w:val="24"/>
          <w:szCs w:val="24"/>
        </w:rPr>
        <w:t>a</w:t>
      </w:r>
      <w:r w:rsidRPr="00EE786F">
        <w:rPr>
          <w:rFonts w:asciiTheme="minorHAnsi" w:hAnsiTheme="minorHAnsi"/>
          <w:spacing w:val="-5"/>
          <w:sz w:val="24"/>
          <w:szCs w:val="24"/>
        </w:rPr>
        <w:t>v</w:t>
      </w:r>
      <w:r w:rsidRPr="00EE786F">
        <w:rPr>
          <w:rFonts w:asciiTheme="minorHAnsi" w:hAnsiTheme="minorHAnsi"/>
          <w:sz w:val="24"/>
          <w:szCs w:val="24"/>
        </w:rPr>
        <w:t>e a</w:t>
      </w:r>
      <w:r w:rsidRPr="00EE786F">
        <w:rPr>
          <w:rFonts w:asciiTheme="minorHAnsi" w:hAnsiTheme="minorHAnsi"/>
          <w:spacing w:val="2"/>
          <w:sz w:val="24"/>
          <w:szCs w:val="24"/>
        </w:rPr>
        <w:t xml:space="preserve"> 1</w:t>
      </w:r>
      <w:r w:rsidRPr="00EE786F">
        <w:rPr>
          <w:rFonts w:asciiTheme="minorHAnsi" w:hAnsiTheme="minorHAnsi"/>
          <w:spacing w:val="1"/>
          <w:position w:val="11"/>
          <w:sz w:val="16"/>
          <w:szCs w:val="16"/>
        </w:rPr>
        <w:t>s</w:t>
      </w:r>
      <w:r w:rsidRPr="00EE786F">
        <w:rPr>
          <w:rFonts w:asciiTheme="minorHAnsi" w:hAnsiTheme="minorHAnsi"/>
          <w:position w:val="11"/>
          <w:sz w:val="16"/>
          <w:szCs w:val="16"/>
        </w:rPr>
        <w:t>t</w:t>
      </w:r>
      <w:r w:rsidRPr="00EE786F">
        <w:rPr>
          <w:rFonts w:asciiTheme="minorHAnsi" w:hAnsiTheme="minorHAnsi"/>
          <w:spacing w:val="24"/>
          <w:position w:val="11"/>
          <w:sz w:val="16"/>
          <w:szCs w:val="16"/>
        </w:rPr>
        <w:t xml:space="preserve"> </w:t>
      </w:r>
      <w:r w:rsidRPr="00EE786F">
        <w:rPr>
          <w:rFonts w:asciiTheme="minorHAnsi" w:hAnsiTheme="minorHAnsi"/>
          <w:spacing w:val="-8"/>
          <w:sz w:val="24"/>
          <w:szCs w:val="24"/>
        </w:rPr>
        <w:t>f</w:t>
      </w:r>
      <w:r w:rsidRPr="00EE786F">
        <w:rPr>
          <w:rFonts w:asciiTheme="minorHAnsi" w:hAnsiTheme="minorHAnsi"/>
          <w:spacing w:val="10"/>
          <w:sz w:val="24"/>
          <w:szCs w:val="24"/>
        </w:rPr>
        <w:t>o</w:t>
      </w:r>
      <w:r w:rsidRPr="00EE786F">
        <w:rPr>
          <w:rFonts w:asciiTheme="minorHAnsi" w:hAnsiTheme="minorHAnsi"/>
          <w:spacing w:val="-4"/>
          <w:sz w:val="24"/>
          <w:szCs w:val="24"/>
        </w:rPr>
        <w:t>l</w:t>
      </w:r>
      <w:r w:rsidRPr="00EE786F">
        <w:rPr>
          <w:rFonts w:asciiTheme="minorHAnsi" w:hAnsiTheme="minorHAnsi"/>
          <w:spacing w:val="-9"/>
          <w:sz w:val="24"/>
          <w:szCs w:val="24"/>
        </w:rPr>
        <w:t>l</w:t>
      </w:r>
      <w:r w:rsidRPr="00EE786F">
        <w:rPr>
          <w:rFonts w:asciiTheme="minorHAnsi" w:hAnsiTheme="minorHAnsi"/>
          <w:spacing w:val="5"/>
          <w:sz w:val="24"/>
          <w:szCs w:val="24"/>
        </w:rPr>
        <w:t>o</w:t>
      </w:r>
      <w:r w:rsidRPr="00EE786F">
        <w:rPr>
          <w:rFonts w:asciiTheme="minorHAnsi" w:hAnsiTheme="minorHAnsi"/>
          <w:sz w:val="24"/>
          <w:szCs w:val="24"/>
        </w:rPr>
        <w:t>w</w:t>
      </w:r>
      <w:r w:rsidRPr="00EE786F">
        <w:rPr>
          <w:rFonts w:asciiTheme="minorHAnsi" w:hAnsiTheme="minorHAnsi"/>
          <w:spacing w:val="2"/>
          <w:sz w:val="24"/>
          <w:szCs w:val="24"/>
        </w:rPr>
        <w:t>-</w:t>
      </w:r>
      <w:r w:rsidRPr="00EE786F">
        <w:rPr>
          <w:rFonts w:asciiTheme="minorHAnsi" w:hAnsiTheme="minorHAnsi"/>
          <w:sz w:val="24"/>
          <w:szCs w:val="24"/>
        </w:rPr>
        <w:t>up</w:t>
      </w:r>
      <w:r w:rsidRPr="00EE786F">
        <w:rPr>
          <w:rFonts w:asciiTheme="minorHAnsi" w:hAnsiTheme="minorHAnsi"/>
          <w:spacing w:val="-6"/>
          <w:sz w:val="24"/>
          <w:szCs w:val="24"/>
        </w:rPr>
        <w:t xml:space="preserve"> </w:t>
      </w:r>
      <w:r w:rsidRPr="00EE786F">
        <w:rPr>
          <w:rFonts w:asciiTheme="minorHAnsi" w:hAnsiTheme="minorHAnsi"/>
          <w:spacing w:val="-1"/>
          <w:sz w:val="24"/>
          <w:szCs w:val="24"/>
        </w:rPr>
        <w:t>a</w:t>
      </w:r>
      <w:r w:rsidRPr="00EE786F">
        <w:rPr>
          <w:rFonts w:asciiTheme="minorHAnsi" w:hAnsiTheme="minorHAnsi"/>
          <w:sz w:val="24"/>
          <w:szCs w:val="24"/>
        </w:rPr>
        <w:t>pp</w:t>
      </w:r>
      <w:r w:rsidRPr="00EE786F">
        <w:rPr>
          <w:rFonts w:asciiTheme="minorHAnsi" w:hAnsiTheme="minorHAnsi"/>
          <w:spacing w:val="5"/>
          <w:sz w:val="24"/>
          <w:szCs w:val="24"/>
        </w:rPr>
        <w:t>o</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pacing w:val="10"/>
          <w:sz w:val="24"/>
          <w:szCs w:val="24"/>
        </w:rPr>
        <w:t>t</w:t>
      </w:r>
      <w:r w:rsidRPr="00EE786F">
        <w:rPr>
          <w:rFonts w:asciiTheme="minorHAnsi" w:hAnsiTheme="minorHAnsi"/>
          <w:spacing w:val="-9"/>
          <w:sz w:val="24"/>
          <w:szCs w:val="24"/>
        </w:rPr>
        <w:t>m</w:t>
      </w:r>
      <w:r w:rsidRPr="00EE786F">
        <w:rPr>
          <w:rFonts w:asciiTheme="minorHAnsi" w:hAnsiTheme="minorHAnsi"/>
          <w:spacing w:val="4"/>
          <w:sz w:val="24"/>
          <w:szCs w:val="24"/>
        </w:rPr>
        <w:t>e</w:t>
      </w:r>
      <w:r w:rsidRPr="00EE786F">
        <w:rPr>
          <w:rFonts w:asciiTheme="minorHAnsi" w:hAnsiTheme="minorHAnsi"/>
          <w:spacing w:val="-5"/>
          <w:sz w:val="24"/>
          <w:szCs w:val="24"/>
        </w:rPr>
        <w:t>n</w:t>
      </w:r>
      <w:r w:rsidRPr="00EE786F">
        <w:rPr>
          <w:rFonts w:asciiTheme="minorHAnsi" w:hAnsiTheme="minorHAnsi"/>
          <w:sz w:val="24"/>
          <w:szCs w:val="24"/>
        </w:rPr>
        <w:t xml:space="preserve">t </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1"/>
          <w:sz w:val="24"/>
          <w:szCs w:val="24"/>
        </w:rPr>
        <w:t xml:space="preserve"> </w:t>
      </w:r>
      <w:r w:rsidRPr="00EE786F">
        <w:rPr>
          <w:rFonts w:asciiTheme="minorHAnsi" w:hAnsiTheme="minorHAnsi"/>
          <w:spacing w:val="-1"/>
          <w:sz w:val="24"/>
          <w:szCs w:val="24"/>
        </w:rPr>
        <w:t>a</w:t>
      </w:r>
      <w:r w:rsidRPr="00EE786F">
        <w:rPr>
          <w:rFonts w:asciiTheme="minorHAnsi" w:hAnsiTheme="minorHAnsi"/>
          <w:sz w:val="24"/>
          <w:szCs w:val="24"/>
        </w:rPr>
        <w:t>pp</w:t>
      </w:r>
      <w:r w:rsidRPr="00EE786F">
        <w:rPr>
          <w:rFonts w:asciiTheme="minorHAnsi" w:hAnsiTheme="minorHAnsi"/>
          <w:spacing w:val="-3"/>
          <w:sz w:val="24"/>
          <w:szCs w:val="24"/>
        </w:rPr>
        <w:t>r</w:t>
      </w:r>
      <w:r w:rsidRPr="00EE786F">
        <w:rPr>
          <w:rFonts w:asciiTheme="minorHAnsi" w:hAnsiTheme="minorHAnsi"/>
          <w:spacing w:val="5"/>
          <w:sz w:val="24"/>
          <w:szCs w:val="24"/>
        </w:rPr>
        <w:t>o</w:t>
      </w:r>
      <w:r w:rsidRPr="00EE786F">
        <w:rPr>
          <w:rFonts w:asciiTheme="minorHAnsi" w:hAnsiTheme="minorHAnsi"/>
          <w:sz w:val="24"/>
          <w:szCs w:val="24"/>
        </w:rPr>
        <w:t>x</w:t>
      </w:r>
      <w:r w:rsidRPr="00EE786F">
        <w:rPr>
          <w:rFonts w:asciiTheme="minorHAnsi" w:hAnsiTheme="minorHAnsi"/>
          <w:spacing w:val="-4"/>
          <w:sz w:val="24"/>
          <w:szCs w:val="24"/>
        </w:rPr>
        <w:t>im</w:t>
      </w:r>
      <w:r w:rsidRPr="00EE786F">
        <w:rPr>
          <w:rFonts w:asciiTheme="minorHAnsi" w:hAnsiTheme="minorHAnsi"/>
          <w:spacing w:val="-1"/>
          <w:sz w:val="24"/>
          <w:szCs w:val="24"/>
        </w:rPr>
        <w:t>a</w:t>
      </w:r>
      <w:r w:rsidRPr="00EE786F">
        <w:rPr>
          <w:rFonts w:asciiTheme="minorHAnsi" w:hAnsiTheme="minorHAnsi"/>
          <w:spacing w:val="5"/>
          <w:sz w:val="24"/>
          <w:szCs w:val="24"/>
        </w:rPr>
        <w:t>t</w:t>
      </w:r>
      <w:r w:rsidRPr="00EE786F">
        <w:rPr>
          <w:rFonts w:asciiTheme="minorHAnsi" w:hAnsiTheme="minorHAnsi"/>
          <w:spacing w:val="4"/>
          <w:sz w:val="24"/>
          <w:szCs w:val="24"/>
        </w:rPr>
        <w:t>e</w:t>
      </w:r>
      <w:r w:rsidRPr="00EE786F">
        <w:rPr>
          <w:rFonts w:asciiTheme="minorHAnsi" w:hAnsiTheme="minorHAnsi"/>
          <w:spacing w:val="-4"/>
          <w:sz w:val="24"/>
          <w:szCs w:val="24"/>
        </w:rPr>
        <w:t>l</w:t>
      </w:r>
      <w:r w:rsidRPr="00EE786F">
        <w:rPr>
          <w:rFonts w:asciiTheme="minorHAnsi" w:hAnsiTheme="minorHAnsi"/>
          <w:sz w:val="24"/>
          <w:szCs w:val="24"/>
        </w:rPr>
        <w:t>y</w:t>
      </w:r>
      <w:r w:rsidRPr="00EE786F">
        <w:rPr>
          <w:rFonts w:asciiTheme="minorHAnsi" w:hAnsiTheme="minorHAnsi"/>
          <w:spacing w:val="-11"/>
          <w:sz w:val="24"/>
          <w:szCs w:val="24"/>
        </w:rPr>
        <w:t xml:space="preserve"> </w:t>
      </w:r>
      <w:r w:rsidR="00A663E3">
        <w:rPr>
          <w:rFonts w:asciiTheme="minorHAnsi" w:hAnsiTheme="minorHAnsi"/>
          <w:spacing w:val="3"/>
          <w:sz w:val="24"/>
          <w:szCs w:val="24"/>
        </w:rPr>
        <w:t>5</w:t>
      </w:r>
      <w:r w:rsidRPr="00EE786F">
        <w:rPr>
          <w:rFonts w:asciiTheme="minorHAnsi" w:hAnsiTheme="minorHAnsi"/>
          <w:spacing w:val="2"/>
          <w:sz w:val="24"/>
          <w:szCs w:val="24"/>
        </w:rPr>
        <w:t>-</w:t>
      </w:r>
      <w:r w:rsidRPr="00EE786F">
        <w:rPr>
          <w:rFonts w:asciiTheme="minorHAnsi" w:hAnsiTheme="minorHAnsi"/>
          <w:sz w:val="24"/>
          <w:szCs w:val="24"/>
        </w:rPr>
        <w:t>10</w:t>
      </w:r>
      <w:r w:rsidRPr="00EE786F">
        <w:rPr>
          <w:rFonts w:asciiTheme="minorHAnsi" w:hAnsiTheme="minorHAnsi"/>
          <w:spacing w:val="-2"/>
          <w:sz w:val="24"/>
          <w:szCs w:val="24"/>
        </w:rPr>
        <w:t xml:space="preserve"> </w:t>
      </w:r>
      <w:r w:rsidRPr="00EE786F">
        <w:rPr>
          <w:rFonts w:asciiTheme="minorHAnsi" w:hAnsiTheme="minorHAnsi"/>
          <w:sz w:val="24"/>
          <w:szCs w:val="24"/>
        </w:rPr>
        <w:t>d</w:t>
      </w:r>
      <w:r w:rsidRPr="00EE786F">
        <w:rPr>
          <w:rFonts w:asciiTheme="minorHAnsi" w:hAnsiTheme="minorHAnsi"/>
          <w:spacing w:val="4"/>
          <w:sz w:val="24"/>
          <w:szCs w:val="24"/>
        </w:rPr>
        <w:t>a</w:t>
      </w:r>
      <w:r w:rsidRPr="00EE786F">
        <w:rPr>
          <w:rFonts w:asciiTheme="minorHAnsi" w:hAnsiTheme="minorHAnsi"/>
          <w:spacing w:val="-5"/>
          <w:sz w:val="24"/>
          <w:szCs w:val="24"/>
        </w:rPr>
        <w:t>y</w:t>
      </w:r>
      <w:r w:rsidRPr="00EE786F">
        <w:rPr>
          <w:rFonts w:asciiTheme="minorHAnsi" w:hAnsiTheme="minorHAnsi"/>
          <w:spacing w:val="-2"/>
          <w:sz w:val="24"/>
          <w:szCs w:val="24"/>
        </w:rPr>
        <w:t>s</w:t>
      </w:r>
      <w:r w:rsidRPr="00EE786F">
        <w:rPr>
          <w:rFonts w:asciiTheme="minorHAnsi" w:hAnsiTheme="minorHAnsi"/>
          <w:sz w:val="24"/>
          <w:szCs w:val="24"/>
        </w:rPr>
        <w:t>.</w:t>
      </w:r>
    </w:p>
    <w:p w14:paraId="21537719" w14:textId="77777777" w:rsidR="00FE5D45" w:rsidRPr="00EE786F" w:rsidRDefault="00FE5D45">
      <w:pPr>
        <w:spacing w:line="100" w:lineRule="exact"/>
        <w:rPr>
          <w:rFonts w:asciiTheme="minorHAnsi" w:hAnsiTheme="minorHAnsi"/>
          <w:sz w:val="10"/>
          <w:szCs w:val="10"/>
        </w:rPr>
      </w:pPr>
    </w:p>
    <w:p w14:paraId="1A0CC709" w14:textId="77777777" w:rsidR="00FE5D45" w:rsidRPr="00EE786F" w:rsidRDefault="00FE5D45">
      <w:pPr>
        <w:spacing w:line="200" w:lineRule="exact"/>
        <w:rPr>
          <w:rFonts w:asciiTheme="minorHAnsi" w:hAnsiTheme="minorHAnsi"/>
        </w:rPr>
      </w:pPr>
    </w:p>
    <w:p w14:paraId="773C6CA6" w14:textId="77777777" w:rsidR="00FE5D45" w:rsidRPr="00EE786F" w:rsidRDefault="006B041D">
      <w:pPr>
        <w:spacing w:line="260" w:lineRule="exact"/>
        <w:ind w:left="402" w:right="918" w:hanging="302"/>
        <w:rPr>
          <w:rFonts w:asciiTheme="minorHAnsi" w:hAnsiTheme="minorHAnsi"/>
          <w:sz w:val="24"/>
          <w:szCs w:val="24"/>
        </w:rPr>
      </w:pPr>
      <w:r w:rsidRPr="00EE786F">
        <w:rPr>
          <w:rFonts w:asciiTheme="minorHAnsi" w:hAnsiTheme="minorHAnsi"/>
          <w:sz w:val="24"/>
          <w:szCs w:val="24"/>
        </w:rPr>
        <w:t>9.  No</w:t>
      </w:r>
      <w:r w:rsidRPr="00EE786F">
        <w:rPr>
          <w:rFonts w:asciiTheme="minorHAnsi" w:hAnsiTheme="minorHAnsi"/>
          <w:spacing w:val="5"/>
          <w:sz w:val="24"/>
          <w:szCs w:val="24"/>
        </w:rPr>
        <w:t>t</w:t>
      </w:r>
      <w:r w:rsidRPr="00EE786F">
        <w:rPr>
          <w:rFonts w:asciiTheme="minorHAnsi" w:hAnsiTheme="minorHAnsi"/>
          <w:spacing w:val="-4"/>
          <w:sz w:val="24"/>
          <w:szCs w:val="24"/>
        </w:rPr>
        <w:t>i</w:t>
      </w:r>
      <w:r w:rsidRPr="00EE786F">
        <w:rPr>
          <w:rFonts w:asciiTheme="minorHAnsi" w:hAnsiTheme="minorHAnsi"/>
          <w:spacing w:val="-3"/>
          <w:sz w:val="24"/>
          <w:szCs w:val="24"/>
        </w:rPr>
        <w:t>f</w:t>
      </w:r>
      <w:r w:rsidRPr="00EE786F">
        <w:rPr>
          <w:rFonts w:asciiTheme="minorHAnsi" w:hAnsiTheme="minorHAnsi"/>
          <w:sz w:val="24"/>
          <w:szCs w:val="24"/>
        </w:rPr>
        <w:t>y</w:t>
      </w:r>
      <w:r w:rsidRPr="00EE786F">
        <w:rPr>
          <w:rFonts w:asciiTheme="minorHAnsi" w:hAnsiTheme="minorHAnsi"/>
          <w:spacing w:val="-3"/>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ur d</w:t>
      </w:r>
      <w:r w:rsidRPr="00EE786F">
        <w:rPr>
          <w:rFonts w:asciiTheme="minorHAnsi" w:hAnsiTheme="minorHAnsi"/>
          <w:spacing w:val="5"/>
          <w:sz w:val="24"/>
          <w:szCs w:val="24"/>
        </w:rPr>
        <w:t>o</w:t>
      </w:r>
      <w:r w:rsidRPr="00EE786F">
        <w:rPr>
          <w:rFonts w:asciiTheme="minorHAnsi" w:hAnsiTheme="minorHAnsi"/>
          <w:spacing w:val="-6"/>
          <w:sz w:val="24"/>
          <w:szCs w:val="24"/>
        </w:rPr>
        <w:t>c</w:t>
      </w:r>
      <w:r w:rsidRPr="00EE786F">
        <w:rPr>
          <w:rFonts w:asciiTheme="minorHAnsi" w:hAnsiTheme="minorHAnsi"/>
          <w:sz w:val="24"/>
          <w:szCs w:val="24"/>
        </w:rPr>
        <w:t>tor</w:t>
      </w:r>
      <w:r w:rsidRPr="00EE786F">
        <w:rPr>
          <w:rFonts w:asciiTheme="minorHAnsi" w:hAnsiTheme="minorHAnsi"/>
          <w:spacing w:val="-4"/>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f</w:t>
      </w:r>
      <w:r w:rsidRPr="00EE786F">
        <w:rPr>
          <w:rFonts w:asciiTheme="minorHAnsi" w:hAnsiTheme="minorHAnsi"/>
          <w:spacing w:val="-7"/>
          <w:sz w:val="24"/>
          <w:szCs w:val="24"/>
        </w:rPr>
        <w:t xml:space="preserve"> </w:t>
      </w:r>
      <w:r w:rsidRPr="00EE786F">
        <w:rPr>
          <w:rFonts w:asciiTheme="minorHAnsi" w:hAnsiTheme="minorHAnsi"/>
          <w:spacing w:val="-1"/>
          <w:sz w:val="24"/>
          <w:szCs w:val="24"/>
        </w:rPr>
        <w:t>a</w:t>
      </w:r>
      <w:r w:rsidRPr="00EE786F">
        <w:rPr>
          <w:rFonts w:asciiTheme="minorHAnsi" w:hAnsiTheme="minorHAnsi"/>
          <w:sz w:val="24"/>
          <w:szCs w:val="24"/>
        </w:rPr>
        <w:t>ny</w:t>
      </w:r>
      <w:r w:rsidRPr="00EE786F">
        <w:rPr>
          <w:rFonts w:asciiTheme="minorHAnsi" w:hAnsiTheme="minorHAnsi"/>
          <w:spacing w:val="-4"/>
          <w:sz w:val="24"/>
          <w:szCs w:val="24"/>
        </w:rPr>
        <w:t xml:space="preserve"> </w:t>
      </w:r>
      <w:r w:rsidRPr="00EE786F">
        <w:rPr>
          <w:rFonts w:asciiTheme="minorHAnsi" w:hAnsiTheme="minorHAnsi"/>
          <w:spacing w:val="4"/>
          <w:sz w:val="24"/>
          <w:szCs w:val="24"/>
        </w:rPr>
        <w:t>c</w:t>
      </w:r>
      <w:r w:rsidRPr="00EE786F">
        <w:rPr>
          <w:rFonts w:asciiTheme="minorHAnsi" w:hAnsiTheme="minorHAnsi"/>
          <w:sz w:val="24"/>
          <w:szCs w:val="24"/>
        </w:rPr>
        <w:t>hil</w:t>
      </w:r>
      <w:r w:rsidRPr="00EE786F">
        <w:rPr>
          <w:rFonts w:asciiTheme="minorHAnsi" w:hAnsiTheme="minorHAnsi"/>
          <w:spacing w:val="-4"/>
          <w:sz w:val="24"/>
          <w:szCs w:val="24"/>
        </w:rPr>
        <w:t>l</w:t>
      </w:r>
      <w:r w:rsidRPr="00EE786F">
        <w:rPr>
          <w:rFonts w:asciiTheme="minorHAnsi" w:hAnsiTheme="minorHAnsi"/>
          <w:spacing w:val="-2"/>
          <w:sz w:val="24"/>
          <w:szCs w:val="24"/>
        </w:rPr>
        <w:t>s</w:t>
      </w:r>
      <w:r w:rsidRPr="00EE786F">
        <w:rPr>
          <w:rFonts w:asciiTheme="minorHAnsi" w:hAnsiTheme="minorHAnsi"/>
          <w:sz w:val="24"/>
          <w:szCs w:val="24"/>
        </w:rPr>
        <w:t>,</w:t>
      </w:r>
      <w:r w:rsidRPr="00EE786F">
        <w:rPr>
          <w:rFonts w:asciiTheme="minorHAnsi" w:hAnsiTheme="minorHAnsi"/>
          <w:spacing w:val="6"/>
          <w:sz w:val="24"/>
          <w:szCs w:val="24"/>
        </w:rPr>
        <w:t xml:space="preserve"> </w:t>
      </w:r>
      <w:r w:rsidRPr="00EE786F">
        <w:rPr>
          <w:rFonts w:asciiTheme="minorHAnsi" w:hAnsiTheme="minorHAnsi"/>
          <w:spacing w:val="-8"/>
          <w:sz w:val="24"/>
          <w:szCs w:val="24"/>
        </w:rPr>
        <w:t>f</w:t>
      </w:r>
      <w:r w:rsidRPr="00EE786F">
        <w:rPr>
          <w:rFonts w:asciiTheme="minorHAnsi" w:hAnsiTheme="minorHAnsi"/>
          <w:spacing w:val="4"/>
          <w:sz w:val="24"/>
          <w:szCs w:val="24"/>
        </w:rPr>
        <w:t>e</w:t>
      </w:r>
      <w:r w:rsidRPr="00EE786F">
        <w:rPr>
          <w:rFonts w:asciiTheme="minorHAnsi" w:hAnsiTheme="minorHAnsi"/>
          <w:spacing w:val="-5"/>
          <w:sz w:val="24"/>
          <w:szCs w:val="24"/>
        </w:rPr>
        <w:t>v</w:t>
      </w:r>
      <w:r w:rsidRPr="00EE786F">
        <w:rPr>
          <w:rFonts w:asciiTheme="minorHAnsi" w:hAnsiTheme="minorHAnsi"/>
          <w:spacing w:val="-1"/>
          <w:sz w:val="24"/>
          <w:szCs w:val="24"/>
        </w:rPr>
        <w:t>e</w:t>
      </w:r>
      <w:r w:rsidRPr="00EE786F">
        <w:rPr>
          <w:rFonts w:asciiTheme="minorHAnsi" w:hAnsiTheme="minorHAnsi"/>
          <w:sz w:val="24"/>
          <w:szCs w:val="24"/>
        </w:rPr>
        <w:t>r</w:t>
      </w:r>
      <w:r w:rsidRPr="00EE786F">
        <w:rPr>
          <w:rFonts w:asciiTheme="minorHAnsi" w:hAnsiTheme="minorHAnsi"/>
          <w:spacing w:val="1"/>
          <w:sz w:val="24"/>
          <w:szCs w:val="24"/>
        </w:rPr>
        <w:t xml:space="preserve"> </w:t>
      </w:r>
      <w:r w:rsidRPr="00EE786F">
        <w:rPr>
          <w:rFonts w:asciiTheme="minorHAnsi" w:hAnsiTheme="minorHAnsi"/>
          <w:spacing w:val="2"/>
          <w:sz w:val="24"/>
          <w:szCs w:val="24"/>
        </w:rPr>
        <w:t>(</w:t>
      </w:r>
      <w:r w:rsidRPr="00EE786F">
        <w:rPr>
          <w:rFonts w:asciiTheme="minorHAnsi" w:hAnsiTheme="minorHAnsi"/>
          <w:sz w:val="24"/>
          <w:szCs w:val="24"/>
        </w:rPr>
        <w:t>g</w:t>
      </w:r>
      <w:r w:rsidRPr="00EE786F">
        <w:rPr>
          <w:rFonts w:asciiTheme="minorHAnsi" w:hAnsiTheme="minorHAnsi"/>
          <w:spacing w:val="2"/>
          <w:sz w:val="24"/>
          <w:szCs w:val="24"/>
        </w:rPr>
        <w:t>r</w:t>
      </w:r>
      <w:r w:rsidRPr="00EE786F">
        <w:rPr>
          <w:rFonts w:asciiTheme="minorHAnsi" w:hAnsiTheme="minorHAnsi"/>
          <w:spacing w:val="-1"/>
          <w:sz w:val="24"/>
          <w:szCs w:val="24"/>
        </w:rPr>
        <w:t>ea</w:t>
      </w:r>
      <w:r w:rsidRPr="00EE786F">
        <w:rPr>
          <w:rFonts w:asciiTheme="minorHAnsi" w:hAnsiTheme="minorHAnsi"/>
          <w:spacing w:val="5"/>
          <w:sz w:val="24"/>
          <w:szCs w:val="24"/>
        </w:rPr>
        <w:t>t</w:t>
      </w:r>
      <w:r w:rsidRPr="00EE786F">
        <w:rPr>
          <w:rFonts w:asciiTheme="minorHAnsi" w:hAnsiTheme="minorHAnsi"/>
          <w:spacing w:val="-1"/>
          <w:sz w:val="24"/>
          <w:szCs w:val="24"/>
        </w:rPr>
        <w:t>e</w:t>
      </w:r>
      <w:r w:rsidRPr="00EE786F">
        <w:rPr>
          <w:rFonts w:asciiTheme="minorHAnsi" w:hAnsiTheme="minorHAnsi"/>
          <w:sz w:val="24"/>
          <w:szCs w:val="24"/>
        </w:rPr>
        <w:t>r</w:t>
      </w:r>
      <w:r w:rsidRPr="00EE786F">
        <w:rPr>
          <w:rFonts w:asciiTheme="minorHAnsi" w:hAnsiTheme="minorHAnsi"/>
          <w:spacing w:val="-9"/>
          <w:sz w:val="24"/>
          <w:szCs w:val="24"/>
        </w:rPr>
        <w:t xml:space="preserve"> </w:t>
      </w:r>
      <w:r w:rsidRPr="00EE786F">
        <w:rPr>
          <w:rFonts w:asciiTheme="minorHAnsi" w:hAnsiTheme="minorHAnsi"/>
          <w:sz w:val="24"/>
          <w:szCs w:val="24"/>
        </w:rPr>
        <w:t>t</w:t>
      </w:r>
      <w:r w:rsidRPr="00EE786F">
        <w:rPr>
          <w:rFonts w:asciiTheme="minorHAnsi" w:hAnsiTheme="minorHAnsi"/>
          <w:spacing w:val="-5"/>
          <w:sz w:val="24"/>
          <w:szCs w:val="24"/>
        </w:rPr>
        <w:t>h</w:t>
      </w:r>
      <w:r w:rsidRPr="00EE786F">
        <w:rPr>
          <w:rFonts w:asciiTheme="minorHAnsi" w:hAnsiTheme="minorHAnsi"/>
          <w:spacing w:val="4"/>
          <w:sz w:val="24"/>
          <w:szCs w:val="24"/>
        </w:rPr>
        <w:t>a</w:t>
      </w:r>
      <w:r w:rsidRPr="00EE786F">
        <w:rPr>
          <w:rFonts w:asciiTheme="minorHAnsi" w:hAnsiTheme="minorHAnsi"/>
          <w:sz w:val="24"/>
          <w:szCs w:val="24"/>
        </w:rPr>
        <w:t>n</w:t>
      </w:r>
      <w:r w:rsidRPr="00EE786F">
        <w:rPr>
          <w:rFonts w:asciiTheme="minorHAnsi" w:hAnsiTheme="minorHAnsi"/>
          <w:spacing w:val="-4"/>
          <w:sz w:val="24"/>
          <w:szCs w:val="24"/>
        </w:rPr>
        <w:t xml:space="preserve"> </w:t>
      </w:r>
      <w:r w:rsidRPr="00EE786F">
        <w:rPr>
          <w:rFonts w:asciiTheme="minorHAnsi" w:hAnsiTheme="minorHAnsi"/>
          <w:sz w:val="24"/>
          <w:szCs w:val="24"/>
        </w:rPr>
        <w:t>10</w:t>
      </w:r>
      <w:r w:rsidRPr="00EE786F">
        <w:rPr>
          <w:rFonts w:asciiTheme="minorHAnsi" w:hAnsiTheme="minorHAnsi"/>
          <w:spacing w:val="5"/>
          <w:sz w:val="24"/>
          <w:szCs w:val="24"/>
        </w:rPr>
        <w:t>1</w:t>
      </w:r>
      <w:r w:rsidRPr="00EE786F">
        <w:rPr>
          <w:rFonts w:asciiTheme="minorHAnsi" w:eastAsia="Symbol" w:hAnsiTheme="minorHAnsi" w:cs="Symbol"/>
          <w:sz w:val="24"/>
          <w:szCs w:val="24"/>
        </w:rPr>
        <w:t></w:t>
      </w:r>
      <w:r w:rsidRPr="00EE786F">
        <w:rPr>
          <w:rFonts w:asciiTheme="minorHAnsi" w:hAnsiTheme="minorHAnsi"/>
          <w:spacing w:val="-3"/>
          <w:sz w:val="24"/>
          <w:szCs w:val="24"/>
        </w:rPr>
        <w:t>F</w:t>
      </w:r>
      <w:r w:rsidRPr="00EE786F">
        <w:rPr>
          <w:rFonts w:asciiTheme="minorHAnsi" w:hAnsiTheme="minorHAnsi"/>
          <w:spacing w:val="2"/>
          <w:sz w:val="24"/>
          <w:szCs w:val="24"/>
        </w:rPr>
        <w:t>)</w:t>
      </w:r>
      <w:r w:rsidRPr="00EE786F">
        <w:rPr>
          <w:rFonts w:asciiTheme="minorHAnsi" w:hAnsiTheme="minorHAnsi"/>
          <w:sz w:val="24"/>
          <w:szCs w:val="24"/>
        </w:rPr>
        <w:t>,</w:t>
      </w:r>
      <w:r w:rsidRPr="00EE786F">
        <w:rPr>
          <w:rFonts w:asciiTheme="minorHAnsi" w:hAnsiTheme="minorHAnsi"/>
          <w:spacing w:val="-1"/>
          <w:sz w:val="24"/>
          <w:szCs w:val="24"/>
        </w:rPr>
        <w:t xml:space="preserve"> e</w:t>
      </w:r>
      <w:r w:rsidRPr="00EE786F">
        <w:rPr>
          <w:rFonts w:asciiTheme="minorHAnsi" w:hAnsiTheme="minorHAnsi"/>
          <w:spacing w:val="-5"/>
          <w:sz w:val="24"/>
          <w:szCs w:val="24"/>
        </w:rPr>
        <w:t>x</w:t>
      </w:r>
      <w:r w:rsidRPr="00EE786F">
        <w:rPr>
          <w:rFonts w:asciiTheme="minorHAnsi" w:hAnsiTheme="minorHAnsi"/>
          <w:spacing w:val="4"/>
          <w:sz w:val="24"/>
          <w:szCs w:val="24"/>
        </w:rPr>
        <w:t>c</w:t>
      </w:r>
      <w:r w:rsidRPr="00EE786F">
        <w:rPr>
          <w:rFonts w:asciiTheme="minorHAnsi" w:hAnsiTheme="minorHAnsi"/>
          <w:spacing w:val="-1"/>
          <w:sz w:val="24"/>
          <w:szCs w:val="24"/>
        </w:rPr>
        <w:t>e</w:t>
      </w:r>
      <w:r w:rsidRPr="00EE786F">
        <w:rPr>
          <w:rFonts w:asciiTheme="minorHAnsi" w:hAnsiTheme="minorHAnsi"/>
          <w:spacing w:val="3"/>
          <w:sz w:val="24"/>
          <w:szCs w:val="24"/>
        </w:rPr>
        <w:t>ss</w:t>
      </w:r>
      <w:r w:rsidRPr="00EE786F">
        <w:rPr>
          <w:rFonts w:asciiTheme="minorHAnsi" w:hAnsiTheme="minorHAnsi"/>
          <w:spacing w:val="-4"/>
          <w:sz w:val="24"/>
          <w:szCs w:val="24"/>
        </w:rPr>
        <w:t>i</w:t>
      </w:r>
      <w:r w:rsidRPr="00EE786F">
        <w:rPr>
          <w:rFonts w:asciiTheme="minorHAnsi" w:hAnsiTheme="minorHAnsi"/>
          <w:sz w:val="24"/>
          <w:szCs w:val="24"/>
        </w:rPr>
        <w:t>ve</w:t>
      </w:r>
      <w:r w:rsidRPr="00EE786F">
        <w:rPr>
          <w:rFonts w:asciiTheme="minorHAnsi" w:hAnsiTheme="minorHAnsi"/>
          <w:spacing w:val="-3"/>
          <w:sz w:val="24"/>
          <w:szCs w:val="24"/>
        </w:rPr>
        <w:t xml:space="preserve"> </w:t>
      </w:r>
      <w:r w:rsidRPr="00EE786F">
        <w:rPr>
          <w:rFonts w:asciiTheme="minorHAnsi" w:hAnsiTheme="minorHAnsi"/>
          <w:sz w:val="24"/>
          <w:szCs w:val="24"/>
        </w:rPr>
        <w:t>d</w:t>
      </w:r>
      <w:r w:rsidRPr="00EE786F">
        <w:rPr>
          <w:rFonts w:asciiTheme="minorHAnsi" w:hAnsiTheme="minorHAnsi"/>
          <w:spacing w:val="2"/>
          <w:sz w:val="24"/>
          <w:szCs w:val="24"/>
        </w:rPr>
        <w:t>r</w:t>
      </w:r>
      <w:r w:rsidRPr="00EE786F">
        <w:rPr>
          <w:rFonts w:asciiTheme="minorHAnsi" w:hAnsiTheme="minorHAnsi"/>
          <w:spacing w:val="4"/>
          <w:sz w:val="24"/>
          <w:szCs w:val="24"/>
        </w:rPr>
        <w:t>a</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pacing w:val="-1"/>
          <w:sz w:val="24"/>
          <w:szCs w:val="24"/>
        </w:rPr>
        <w:t>a</w:t>
      </w:r>
      <w:r w:rsidRPr="00EE786F">
        <w:rPr>
          <w:rFonts w:asciiTheme="minorHAnsi" w:hAnsiTheme="minorHAnsi"/>
          <w:sz w:val="24"/>
          <w:szCs w:val="24"/>
        </w:rPr>
        <w:t>g</w:t>
      </w:r>
      <w:r w:rsidRPr="00EE786F">
        <w:rPr>
          <w:rFonts w:asciiTheme="minorHAnsi" w:hAnsiTheme="minorHAnsi"/>
          <w:spacing w:val="-1"/>
          <w:sz w:val="24"/>
          <w:szCs w:val="24"/>
        </w:rPr>
        <w:t>e</w:t>
      </w:r>
      <w:r w:rsidRPr="00EE786F">
        <w:rPr>
          <w:rFonts w:asciiTheme="minorHAnsi" w:hAnsiTheme="minorHAnsi"/>
          <w:sz w:val="24"/>
          <w:szCs w:val="24"/>
        </w:rPr>
        <w:t>,</w:t>
      </w:r>
      <w:r w:rsidRPr="00EE786F">
        <w:rPr>
          <w:rFonts w:asciiTheme="minorHAnsi" w:hAnsiTheme="minorHAnsi"/>
          <w:spacing w:val="-1"/>
          <w:sz w:val="24"/>
          <w:szCs w:val="24"/>
        </w:rPr>
        <w:t xml:space="preserve"> c</w:t>
      </w:r>
      <w:r w:rsidRPr="00EE786F">
        <w:rPr>
          <w:rFonts w:asciiTheme="minorHAnsi" w:hAnsiTheme="minorHAnsi"/>
          <w:sz w:val="24"/>
          <w:szCs w:val="24"/>
        </w:rPr>
        <w:t>h</w:t>
      </w:r>
      <w:r w:rsidRPr="00EE786F">
        <w:rPr>
          <w:rFonts w:asciiTheme="minorHAnsi" w:hAnsiTheme="minorHAnsi"/>
          <w:spacing w:val="-1"/>
          <w:sz w:val="24"/>
          <w:szCs w:val="24"/>
        </w:rPr>
        <w:t>e</w:t>
      </w:r>
      <w:r w:rsidRPr="00EE786F">
        <w:rPr>
          <w:rFonts w:asciiTheme="minorHAnsi" w:hAnsiTheme="minorHAnsi"/>
          <w:sz w:val="24"/>
          <w:szCs w:val="24"/>
        </w:rPr>
        <w:t>st p</w:t>
      </w:r>
      <w:r w:rsidRPr="00EE786F">
        <w:rPr>
          <w:rFonts w:asciiTheme="minorHAnsi" w:hAnsiTheme="minorHAnsi"/>
          <w:spacing w:val="4"/>
          <w:sz w:val="24"/>
          <w:szCs w:val="24"/>
        </w:rPr>
        <w:t>a</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z w:val="24"/>
          <w:szCs w:val="24"/>
        </w:rPr>
        <w:t>,</w:t>
      </w:r>
      <w:r w:rsidRPr="00EE786F">
        <w:rPr>
          <w:rFonts w:asciiTheme="minorHAnsi" w:hAnsiTheme="minorHAnsi"/>
          <w:spacing w:val="1"/>
          <w:sz w:val="24"/>
          <w:szCs w:val="24"/>
        </w:rPr>
        <w:t xml:space="preserve"> </w:t>
      </w:r>
      <w:r w:rsidRPr="00EE786F">
        <w:rPr>
          <w:rFonts w:asciiTheme="minorHAnsi" w:hAnsiTheme="minorHAnsi"/>
          <w:sz w:val="24"/>
          <w:szCs w:val="24"/>
        </w:rPr>
        <w:t>or</w:t>
      </w:r>
      <w:r w:rsidRPr="00EE786F">
        <w:rPr>
          <w:rFonts w:asciiTheme="minorHAnsi" w:hAnsiTheme="minorHAnsi"/>
          <w:spacing w:val="2"/>
          <w:sz w:val="24"/>
          <w:szCs w:val="24"/>
        </w:rPr>
        <w:t xml:space="preserve"> </w:t>
      </w:r>
      <w:r w:rsidRPr="00EE786F">
        <w:rPr>
          <w:rFonts w:asciiTheme="minorHAnsi" w:hAnsiTheme="minorHAnsi"/>
          <w:spacing w:val="-5"/>
          <w:sz w:val="24"/>
          <w:szCs w:val="24"/>
        </w:rPr>
        <w:t>n</w:t>
      </w:r>
      <w:r w:rsidRPr="00EE786F">
        <w:rPr>
          <w:rFonts w:asciiTheme="minorHAnsi" w:hAnsiTheme="minorHAnsi"/>
          <w:spacing w:val="5"/>
          <w:sz w:val="24"/>
          <w:szCs w:val="24"/>
        </w:rPr>
        <w:t>u</w:t>
      </w:r>
      <w:r w:rsidRPr="00EE786F">
        <w:rPr>
          <w:rFonts w:asciiTheme="minorHAnsi" w:hAnsiTheme="minorHAnsi"/>
          <w:spacing w:val="-4"/>
          <w:sz w:val="24"/>
          <w:szCs w:val="24"/>
        </w:rPr>
        <w:t>m</w:t>
      </w:r>
      <w:r w:rsidRPr="00EE786F">
        <w:rPr>
          <w:rFonts w:asciiTheme="minorHAnsi" w:hAnsiTheme="minorHAnsi"/>
          <w:sz w:val="24"/>
          <w:szCs w:val="24"/>
        </w:rPr>
        <w:t>b</w:t>
      </w:r>
      <w:r w:rsidRPr="00EE786F">
        <w:rPr>
          <w:rFonts w:asciiTheme="minorHAnsi" w:hAnsiTheme="minorHAnsi"/>
          <w:spacing w:val="-5"/>
          <w:sz w:val="24"/>
          <w:szCs w:val="24"/>
        </w:rPr>
        <w:t>n</w:t>
      </w:r>
      <w:r w:rsidRPr="00EE786F">
        <w:rPr>
          <w:rFonts w:asciiTheme="minorHAnsi" w:hAnsiTheme="minorHAnsi"/>
          <w:spacing w:val="-1"/>
          <w:sz w:val="24"/>
          <w:szCs w:val="24"/>
        </w:rPr>
        <w:t>e</w:t>
      </w:r>
      <w:r w:rsidRPr="00EE786F">
        <w:rPr>
          <w:rFonts w:asciiTheme="minorHAnsi" w:hAnsiTheme="minorHAnsi"/>
          <w:spacing w:val="3"/>
          <w:sz w:val="24"/>
          <w:szCs w:val="24"/>
        </w:rPr>
        <w:t>s</w:t>
      </w:r>
      <w:r w:rsidRPr="00EE786F">
        <w:rPr>
          <w:rFonts w:asciiTheme="minorHAnsi" w:hAnsiTheme="minorHAnsi"/>
          <w:sz w:val="24"/>
          <w:szCs w:val="24"/>
        </w:rPr>
        <w:t>s</w:t>
      </w:r>
      <w:r w:rsidRPr="00EE786F">
        <w:rPr>
          <w:rFonts w:asciiTheme="minorHAnsi" w:hAnsiTheme="minorHAnsi"/>
          <w:spacing w:val="-4"/>
          <w:sz w:val="24"/>
          <w:szCs w:val="24"/>
        </w:rPr>
        <w:t xml:space="preserve"> i</w:t>
      </w:r>
      <w:r w:rsidRPr="00EE786F">
        <w:rPr>
          <w:rFonts w:asciiTheme="minorHAnsi" w:hAnsiTheme="minorHAnsi"/>
          <w:sz w:val="24"/>
          <w:szCs w:val="24"/>
        </w:rPr>
        <w:t>n</w:t>
      </w:r>
      <w:r w:rsidRPr="00EE786F">
        <w:rPr>
          <w:rFonts w:asciiTheme="minorHAnsi" w:hAnsiTheme="minorHAnsi"/>
          <w:spacing w:val="-3"/>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5"/>
          <w:sz w:val="24"/>
          <w:szCs w:val="24"/>
        </w:rPr>
        <w:t xml:space="preserve"> </w:t>
      </w:r>
      <w:r w:rsidRPr="00EE786F">
        <w:rPr>
          <w:rFonts w:asciiTheme="minorHAnsi" w:hAnsiTheme="minorHAnsi"/>
          <w:spacing w:val="-9"/>
          <w:sz w:val="24"/>
          <w:szCs w:val="24"/>
        </w:rPr>
        <w:t>l</w:t>
      </w:r>
      <w:r w:rsidRPr="00EE786F">
        <w:rPr>
          <w:rFonts w:asciiTheme="minorHAnsi" w:hAnsiTheme="minorHAnsi"/>
          <w:spacing w:val="-1"/>
          <w:sz w:val="24"/>
          <w:szCs w:val="24"/>
        </w:rPr>
        <w:t>e</w:t>
      </w:r>
      <w:r w:rsidRPr="00EE786F">
        <w:rPr>
          <w:rFonts w:asciiTheme="minorHAnsi" w:hAnsiTheme="minorHAnsi"/>
          <w:sz w:val="24"/>
          <w:szCs w:val="24"/>
        </w:rPr>
        <w:t>g</w:t>
      </w:r>
      <w:r w:rsidRPr="00EE786F">
        <w:rPr>
          <w:rFonts w:asciiTheme="minorHAnsi" w:hAnsiTheme="minorHAnsi"/>
          <w:spacing w:val="6"/>
          <w:sz w:val="24"/>
          <w:szCs w:val="24"/>
        </w:rPr>
        <w:t xml:space="preserve"> </w:t>
      </w:r>
      <w:r w:rsidRPr="00EE786F">
        <w:rPr>
          <w:rFonts w:asciiTheme="minorHAnsi" w:hAnsiTheme="minorHAnsi"/>
          <w:spacing w:val="-4"/>
          <w:sz w:val="24"/>
          <w:szCs w:val="24"/>
        </w:rPr>
        <w:t>l</w:t>
      </w:r>
      <w:r w:rsidRPr="00EE786F">
        <w:rPr>
          <w:rFonts w:asciiTheme="minorHAnsi" w:hAnsiTheme="minorHAnsi"/>
          <w:spacing w:val="-1"/>
          <w:sz w:val="24"/>
          <w:szCs w:val="24"/>
        </w:rPr>
        <w:t>a</w:t>
      </w:r>
      <w:r w:rsidRPr="00EE786F">
        <w:rPr>
          <w:rFonts w:asciiTheme="minorHAnsi" w:hAnsiTheme="minorHAnsi"/>
          <w:spacing w:val="-2"/>
          <w:sz w:val="24"/>
          <w:szCs w:val="24"/>
        </w:rPr>
        <w:t>s</w:t>
      </w:r>
      <w:r w:rsidRPr="00EE786F">
        <w:rPr>
          <w:rFonts w:asciiTheme="minorHAnsi" w:hAnsiTheme="minorHAnsi"/>
          <w:spacing w:val="10"/>
          <w:sz w:val="24"/>
          <w:szCs w:val="24"/>
        </w:rPr>
        <w:t>t</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z w:val="24"/>
          <w:szCs w:val="24"/>
        </w:rPr>
        <w:t>g</w:t>
      </w:r>
      <w:r w:rsidRPr="00EE786F">
        <w:rPr>
          <w:rFonts w:asciiTheme="minorHAnsi" w:hAnsiTheme="minorHAnsi"/>
          <w:spacing w:val="4"/>
          <w:sz w:val="24"/>
          <w:szCs w:val="24"/>
        </w:rPr>
        <w:t xml:space="preserve"> </w:t>
      </w:r>
      <w:r w:rsidRPr="00EE786F">
        <w:rPr>
          <w:rFonts w:asciiTheme="minorHAnsi" w:hAnsiTheme="minorHAnsi"/>
          <w:spacing w:val="-9"/>
          <w:sz w:val="24"/>
          <w:szCs w:val="24"/>
        </w:rPr>
        <w:t>m</w:t>
      </w:r>
      <w:r w:rsidRPr="00EE786F">
        <w:rPr>
          <w:rFonts w:asciiTheme="minorHAnsi" w:hAnsiTheme="minorHAnsi"/>
          <w:spacing w:val="5"/>
          <w:sz w:val="24"/>
          <w:szCs w:val="24"/>
        </w:rPr>
        <w:t>o</w:t>
      </w:r>
      <w:r w:rsidRPr="00EE786F">
        <w:rPr>
          <w:rFonts w:asciiTheme="minorHAnsi" w:hAnsiTheme="minorHAnsi"/>
          <w:spacing w:val="2"/>
          <w:sz w:val="24"/>
          <w:szCs w:val="24"/>
        </w:rPr>
        <w:t>r</w:t>
      </w:r>
      <w:r w:rsidRPr="00EE786F">
        <w:rPr>
          <w:rFonts w:asciiTheme="minorHAnsi" w:hAnsiTheme="minorHAnsi"/>
          <w:sz w:val="24"/>
          <w:szCs w:val="24"/>
        </w:rPr>
        <w:t>e</w:t>
      </w:r>
      <w:r w:rsidRPr="00EE786F">
        <w:rPr>
          <w:rFonts w:asciiTheme="minorHAnsi" w:hAnsiTheme="minorHAnsi"/>
          <w:spacing w:val="-2"/>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1"/>
          <w:sz w:val="24"/>
          <w:szCs w:val="24"/>
        </w:rPr>
        <w:t>a</w:t>
      </w:r>
      <w:r w:rsidRPr="00EE786F">
        <w:rPr>
          <w:rFonts w:asciiTheme="minorHAnsi" w:hAnsiTheme="minorHAnsi"/>
          <w:sz w:val="24"/>
          <w:szCs w:val="24"/>
        </w:rPr>
        <w:t>n</w:t>
      </w:r>
      <w:r w:rsidRPr="00EE786F">
        <w:rPr>
          <w:rFonts w:asciiTheme="minorHAnsi" w:hAnsiTheme="minorHAnsi"/>
          <w:spacing w:val="-4"/>
          <w:sz w:val="24"/>
          <w:szCs w:val="24"/>
        </w:rPr>
        <w:t xml:space="preserve"> </w:t>
      </w:r>
      <w:r w:rsidRPr="00EE786F">
        <w:rPr>
          <w:rFonts w:asciiTheme="minorHAnsi" w:hAnsiTheme="minorHAnsi"/>
          <w:sz w:val="24"/>
          <w:szCs w:val="24"/>
        </w:rPr>
        <w:t xml:space="preserve">24 </w:t>
      </w:r>
      <w:r w:rsidRPr="00EE786F">
        <w:rPr>
          <w:rFonts w:asciiTheme="minorHAnsi" w:hAnsiTheme="minorHAnsi"/>
          <w:spacing w:val="-5"/>
          <w:sz w:val="24"/>
          <w:szCs w:val="24"/>
        </w:rPr>
        <w:t>h</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s</w:t>
      </w:r>
      <w:r w:rsidRPr="00EE786F">
        <w:rPr>
          <w:rFonts w:asciiTheme="minorHAnsi" w:hAnsiTheme="minorHAnsi"/>
          <w:spacing w:val="-5"/>
          <w:sz w:val="24"/>
          <w:szCs w:val="24"/>
        </w:rPr>
        <w:t xml:space="preserve"> </w:t>
      </w:r>
      <w:r w:rsidRPr="00EE786F">
        <w:rPr>
          <w:rFonts w:asciiTheme="minorHAnsi" w:hAnsiTheme="minorHAnsi"/>
          <w:spacing w:val="-1"/>
          <w:sz w:val="24"/>
          <w:szCs w:val="24"/>
        </w:rPr>
        <w:t>a</w:t>
      </w:r>
      <w:r w:rsidRPr="00EE786F">
        <w:rPr>
          <w:rFonts w:asciiTheme="minorHAnsi" w:hAnsiTheme="minorHAnsi"/>
          <w:spacing w:val="-8"/>
          <w:sz w:val="24"/>
          <w:szCs w:val="24"/>
        </w:rPr>
        <w:t>f</w:t>
      </w:r>
      <w:r w:rsidRPr="00EE786F">
        <w:rPr>
          <w:rFonts w:asciiTheme="minorHAnsi" w:hAnsiTheme="minorHAnsi"/>
          <w:spacing w:val="5"/>
          <w:sz w:val="24"/>
          <w:szCs w:val="24"/>
        </w:rPr>
        <w:t>t</w:t>
      </w:r>
      <w:r w:rsidRPr="00EE786F">
        <w:rPr>
          <w:rFonts w:asciiTheme="minorHAnsi" w:hAnsiTheme="minorHAnsi"/>
          <w:spacing w:val="-1"/>
          <w:sz w:val="24"/>
          <w:szCs w:val="24"/>
        </w:rPr>
        <w:t>e</w:t>
      </w:r>
      <w:r w:rsidRPr="00EE786F">
        <w:rPr>
          <w:rFonts w:asciiTheme="minorHAnsi" w:hAnsiTheme="minorHAnsi"/>
          <w:sz w:val="24"/>
          <w:szCs w:val="24"/>
        </w:rPr>
        <w:t>r</w:t>
      </w:r>
      <w:r w:rsidRPr="00EE786F">
        <w:rPr>
          <w:rFonts w:asciiTheme="minorHAnsi" w:hAnsiTheme="minorHAnsi"/>
          <w:spacing w:val="-2"/>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p</w:t>
      </w:r>
      <w:r w:rsidRPr="00EE786F">
        <w:rPr>
          <w:rFonts w:asciiTheme="minorHAnsi" w:hAnsiTheme="minorHAnsi"/>
          <w:spacing w:val="-3"/>
          <w:sz w:val="24"/>
          <w:szCs w:val="24"/>
        </w:rPr>
        <w:t>r</w:t>
      </w:r>
      <w:r w:rsidRPr="00EE786F">
        <w:rPr>
          <w:rFonts w:asciiTheme="minorHAnsi" w:hAnsiTheme="minorHAnsi"/>
          <w:spacing w:val="5"/>
          <w:sz w:val="24"/>
          <w:szCs w:val="24"/>
        </w:rPr>
        <w:t>o</w:t>
      </w:r>
      <w:r w:rsidRPr="00EE786F">
        <w:rPr>
          <w:rFonts w:asciiTheme="minorHAnsi" w:hAnsiTheme="minorHAnsi"/>
          <w:spacing w:val="-1"/>
          <w:sz w:val="24"/>
          <w:szCs w:val="24"/>
        </w:rPr>
        <w:t>ce</w:t>
      </w:r>
      <w:r w:rsidRPr="00EE786F">
        <w:rPr>
          <w:rFonts w:asciiTheme="minorHAnsi" w:hAnsiTheme="minorHAnsi"/>
          <w:sz w:val="24"/>
          <w:szCs w:val="24"/>
        </w:rPr>
        <w:t>du</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z w:val="24"/>
          <w:szCs w:val="24"/>
        </w:rPr>
        <w:t>.</w:t>
      </w:r>
    </w:p>
    <w:p w14:paraId="642107FA" w14:textId="77777777" w:rsidR="00FE5D45" w:rsidRPr="00EE786F" w:rsidRDefault="00FE5D45">
      <w:pPr>
        <w:spacing w:before="13" w:line="260" w:lineRule="exact"/>
        <w:rPr>
          <w:rFonts w:asciiTheme="minorHAnsi" w:hAnsiTheme="minorHAnsi"/>
          <w:sz w:val="26"/>
          <w:szCs w:val="26"/>
        </w:rPr>
      </w:pPr>
    </w:p>
    <w:p w14:paraId="623BDC68" w14:textId="77777777" w:rsidR="00FE5D45" w:rsidRPr="00EE786F" w:rsidRDefault="006B041D">
      <w:pPr>
        <w:ind w:left="402" w:right="1241" w:hanging="302"/>
        <w:rPr>
          <w:rFonts w:asciiTheme="minorHAnsi" w:hAnsiTheme="minorHAnsi"/>
          <w:sz w:val="24"/>
          <w:szCs w:val="24"/>
        </w:rPr>
      </w:pPr>
      <w:r w:rsidRPr="00EE786F">
        <w:rPr>
          <w:rFonts w:asciiTheme="minorHAnsi" w:hAnsiTheme="minorHAnsi"/>
          <w:sz w:val="24"/>
          <w:szCs w:val="24"/>
        </w:rPr>
        <w:t>10.</w:t>
      </w:r>
      <w:r w:rsidRPr="00EE786F">
        <w:rPr>
          <w:rFonts w:asciiTheme="minorHAnsi" w:hAnsiTheme="minorHAnsi"/>
          <w:spacing w:val="2"/>
          <w:sz w:val="24"/>
          <w:szCs w:val="24"/>
        </w:rPr>
        <w:t xml:space="preserve"> I</w:t>
      </w:r>
      <w:r w:rsidRPr="00EE786F">
        <w:rPr>
          <w:rFonts w:asciiTheme="minorHAnsi" w:hAnsiTheme="minorHAnsi"/>
          <w:sz w:val="24"/>
          <w:szCs w:val="24"/>
        </w:rPr>
        <w:t>f</w:t>
      </w:r>
      <w:r w:rsidRPr="00EE786F">
        <w:rPr>
          <w:rFonts w:asciiTheme="minorHAnsi" w:hAnsiTheme="minorHAnsi"/>
          <w:spacing w:val="-7"/>
          <w:sz w:val="24"/>
          <w:szCs w:val="24"/>
        </w:rPr>
        <w:t xml:space="preserve"> </w:t>
      </w:r>
      <w:r w:rsidRPr="00EE786F">
        <w:rPr>
          <w:rFonts w:asciiTheme="minorHAnsi" w:hAnsiTheme="minorHAnsi"/>
          <w:spacing w:val="-5"/>
          <w:sz w:val="24"/>
          <w:szCs w:val="24"/>
        </w:rPr>
        <w:t>h</w:t>
      </w:r>
      <w:r w:rsidRPr="00EE786F">
        <w:rPr>
          <w:rFonts w:asciiTheme="minorHAnsi" w:hAnsiTheme="minorHAnsi"/>
          <w:spacing w:val="10"/>
          <w:sz w:val="24"/>
          <w:szCs w:val="24"/>
        </w:rPr>
        <w:t>o</w:t>
      </w:r>
      <w:r w:rsidRPr="00EE786F">
        <w:rPr>
          <w:rFonts w:asciiTheme="minorHAnsi" w:hAnsiTheme="minorHAnsi"/>
          <w:spacing w:val="-9"/>
          <w:sz w:val="24"/>
          <w:szCs w:val="24"/>
        </w:rPr>
        <w:t>m</w:t>
      </w:r>
      <w:r w:rsidRPr="00EE786F">
        <w:rPr>
          <w:rFonts w:asciiTheme="minorHAnsi" w:hAnsiTheme="minorHAnsi"/>
          <w:sz w:val="24"/>
          <w:szCs w:val="24"/>
        </w:rPr>
        <w:t>e</w:t>
      </w:r>
      <w:r w:rsidRPr="00EE786F">
        <w:rPr>
          <w:rFonts w:asciiTheme="minorHAnsi" w:hAnsiTheme="minorHAnsi"/>
          <w:spacing w:val="-2"/>
          <w:sz w:val="24"/>
          <w:szCs w:val="24"/>
        </w:rPr>
        <w:t xml:space="preserve"> </w:t>
      </w:r>
      <w:r w:rsidRPr="00EE786F">
        <w:rPr>
          <w:rFonts w:asciiTheme="minorHAnsi" w:hAnsiTheme="minorHAnsi"/>
          <w:sz w:val="24"/>
          <w:szCs w:val="24"/>
        </w:rPr>
        <w:t>h</w:t>
      </w:r>
      <w:r w:rsidRPr="00EE786F">
        <w:rPr>
          <w:rFonts w:asciiTheme="minorHAnsi" w:hAnsiTheme="minorHAnsi"/>
          <w:spacing w:val="-1"/>
          <w:sz w:val="24"/>
          <w:szCs w:val="24"/>
        </w:rPr>
        <w:t>e</w:t>
      </w:r>
      <w:r w:rsidRPr="00EE786F">
        <w:rPr>
          <w:rFonts w:asciiTheme="minorHAnsi" w:hAnsiTheme="minorHAnsi"/>
          <w:spacing w:val="4"/>
          <w:sz w:val="24"/>
          <w:szCs w:val="24"/>
        </w:rPr>
        <w:t>a</w:t>
      </w:r>
      <w:r w:rsidRPr="00EE786F">
        <w:rPr>
          <w:rFonts w:asciiTheme="minorHAnsi" w:hAnsiTheme="minorHAnsi"/>
          <w:spacing w:val="-9"/>
          <w:sz w:val="24"/>
          <w:szCs w:val="24"/>
        </w:rPr>
        <w:t>l</w:t>
      </w:r>
      <w:r w:rsidRPr="00EE786F">
        <w:rPr>
          <w:rFonts w:asciiTheme="minorHAnsi" w:hAnsiTheme="minorHAnsi"/>
          <w:spacing w:val="5"/>
          <w:sz w:val="24"/>
          <w:szCs w:val="24"/>
        </w:rPr>
        <w:t>t</w:t>
      </w:r>
      <w:r w:rsidRPr="00EE786F">
        <w:rPr>
          <w:rFonts w:asciiTheme="minorHAnsi" w:hAnsiTheme="minorHAnsi"/>
          <w:sz w:val="24"/>
          <w:szCs w:val="24"/>
        </w:rPr>
        <w:t>h</w:t>
      </w:r>
      <w:r w:rsidRPr="00EE786F">
        <w:rPr>
          <w:rFonts w:asciiTheme="minorHAnsi" w:hAnsiTheme="minorHAnsi"/>
          <w:spacing w:val="-5"/>
          <w:sz w:val="24"/>
          <w:szCs w:val="24"/>
        </w:rPr>
        <w:t xml:space="preserve"> </w:t>
      </w:r>
      <w:r w:rsidRPr="00EE786F">
        <w:rPr>
          <w:rFonts w:asciiTheme="minorHAnsi" w:hAnsiTheme="minorHAnsi"/>
          <w:spacing w:val="-1"/>
          <w:sz w:val="24"/>
          <w:szCs w:val="24"/>
        </w:rPr>
        <w:t>ca</w:t>
      </w:r>
      <w:r w:rsidRPr="00EE786F">
        <w:rPr>
          <w:rFonts w:asciiTheme="minorHAnsi" w:hAnsiTheme="minorHAnsi"/>
          <w:spacing w:val="2"/>
          <w:sz w:val="24"/>
          <w:szCs w:val="24"/>
        </w:rPr>
        <w:t>r</w:t>
      </w:r>
      <w:r w:rsidRPr="00EE786F">
        <w:rPr>
          <w:rFonts w:asciiTheme="minorHAnsi" w:hAnsiTheme="minorHAnsi"/>
          <w:sz w:val="24"/>
          <w:szCs w:val="24"/>
        </w:rPr>
        <w:t>e</w:t>
      </w:r>
      <w:r w:rsidRPr="00EE786F">
        <w:rPr>
          <w:rFonts w:asciiTheme="minorHAnsi" w:hAnsiTheme="minorHAnsi"/>
          <w:spacing w:val="5"/>
          <w:sz w:val="24"/>
          <w:szCs w:val="24"/>
        </w:rPr>
        <w:t xml:space="preserve"> </w:t>
      </w:r>
      <w:r w:rsidRPr="00EE786F">
        <w:rPr>
          <w:rFonts w:asciiTheme="minorHAnsi" w:hAnsiTheme="minorHAnsi"/>
          <w:spacing w:val="-5"/>
          <w:sz w:val="24"/>
          <w:szCs w:val="24"/>
        </w:rPr>
        <w:t>h</w:t>
      </w:r>
      <w:r w:rsidRPr="00EE786F">
        <w:rPr>
          <w:rFonts w:asciiTheme="minorHAnsi" w:hAnsiTheme="minorHAnsi"/>
          <w:spacing w:val="-1"/>
          <w:sz w:val="24"/>
          <w:szCs w:val="24"/>
        </w:rPr>
        <w:t>a</w:t>
      </w:r>
      <w:r w:rsidRPr="00EE786F">
        <w:rPr>
          <w:rFonts w:asciiTheme="minorHAnsi" w:hAnsiTheme="minorHAnsi"/>
          <w:sz w:val="24"/>
          <w:szCs w:val="24"/>
        </w:rPr>
        <w:t>s</w:t>
      </w:r>
      <w:r w:rsidRPr="00EE786F">
        <w:rPr>
          <w:rFonts w:asciiTheme="minorHAnsi" w:hAnsiTheme="minorHAnsi"/>
          <w:spacing w:val="3"/>
          <w:sz w:val="24"/>
          <w:szCs w:val="24"/>
        </w:rPr>
        <w:t xml:space="preserve"> </w:t>
      </w:r>
      <w:r w:rsidRPr="00EE786F">
        <w:rPr>
          <w:rFonts w:asciiTheme="minorHAnsi" w:hAnsiTheme="minorHAnsi"/>
          <w:spacing w:val="-5"/>
          <w:sz w:val="24"/>
          <w:szCs w:val="24"/>
        </w:rPr>
        <w:t>b</w:t>
      </w:r>
      <w:r w:rsidRPr="00EE786F">
        <w:rPr>
          <w:rFonts w:asciiTheme="minorHAnsi" w:hAnsiTheme="minorHAnsi"/>
          <w:spacing w:val="-1"/>
          <w:sz w:val="24"/>
          <w:szCs w:val="24"/>
        </w:rPr>
        <w:t>e</w:t>
      </w:r>
      <w:r w:rsidRPr="00EE786F">
        <w:rPr>
          <w:rFonts w:asciiTheme="minorHAnsi" w:hAnsiTheme="minorHAnsi"/>
          <w:spacing w:val="4"/>
          <w:sz w:val="24"/>
          <w:szCs w:val="24"/>
        </w:rPr>
        <w:t>e</w:t>
      </w:r>
      <w:r w:rsidRPr="00EE786F">
        <w:rPr>
          <w:rFonts w:asciiTheme="minorHAnsi" w:hAnsiTheme="minorHAnsi"/>
          <w:sz w:val="24"/>
          <w:szCs w:val="24"/>
        </w:rPr>
        <w:t>n</w:t>
      </w:r>
      <w:r w:rsidRPr="00EE786F">
        <w:rPr>
          <w:rFonts w:asciiTheme="minorHAnsi" w:hAnsiTheme="minorHAnsi"/>
          <w:spacing w:val="-4"/>
          <w:sz w:val="24"/>
          <w:szCs w:val="24"/>
        </w:rPr>
        <w:t xml:space="preserve"> </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z w:val="24"/>
          <w:szCs w:val="24"/>
        </w:rPr>
        <w:t>qu</w:t>
      </w:r>
      <w:r w:rsidRPr="00EE786F">
        <w:rPr>
          <w:rFonts w:asciiTheme="minorHAnsi" w:hAnsiTheme="minorHAnsi"/>
          <w:spacing w:val="-1"/>
          <w:sz w:val="24"/>
          <w:szCs w:val="24"/>
        </w:rPr>
        <w:t>e</w:t>
      </w:r>
      <w:r w:rsidRPr="00EE786F">
        <w:rPr>
          <w:rFonts w:asciiTheme="minorHAnsi" w:hAnsiTheme="minorHAnsi"/>
          <w:spacing w:val="-2"/>
          <w:sz w:val="24"/>
          <w:szCs w:val="24"/>
        </w:rPr>
        <w:t>s</w:t>
      </w:r>
      <w:r w:rsidRPr="00EE786F">
        <w:rPr>
          <w:rFonts w:asciiTheme="minorHAnsi" w:hAnsiTheme="minorHAnsi"/>
          <w:spacing w:val="5"/>
          <w:sz w:val="24"/>
          <w:szCs w:val="24"/>
        </w:rPr>
        <w:t>t</w:t>
      </w:r>
      <w:r w:rsidRPr="00EE786F">
        <w:rPr>
          <w:rFonts w:asciiTheme="minorHAnsi" w:hAnsiTheme="minorHAnsi"/>
          <w:spacing w:val="-1"/>
          <w:sz w:val="24"/>
          <w:szCs w:val="24"/>
        </w:rPr>
        <w:t>e</w:t>
      </w:r>
      <w:r w:rsidRPr="00EE786F">
        <w:rPr>
          <w:rFonts w:asciiTheme="minorHAnsi" w:hAnsiTheme="minorHAnsi"/>
          <w:sz w:val="24"/>
          <w:szCs w:val="24"/>
        </w:rPr>
        <w:t>d,</w:t>
      </w:r>
      <w:r w:rsidRPr="00EE786F">
        <w:rPr>
          <w:rFonts w:asciiTheme="minorHAnsi" w:hAnsiTheme="minorHAnsi"/>
          <w:spacing w:val="-7"/>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4"/>
          <w:sz w:val="24"/>
          <w:szCs w:val="24"/>
        </w:rPr>
        <w:t>e</w:t>
      </w:r>
      <w:r w:rsidRPr="00EE786F">
        <w:rPr>
          <w:rFonts w:asciiTheme="minorHAnsi" w:hAnsiTheme="minorHAnsi"/>
          <w:sz w:val="24"/>
          <w:szCs w:val="24"/>
        </w:rPr>
        <w:t>y</w:t>
      </w:r>
      <w:r w:rsidRPr="00EE786F">
        <w:rPr>
          <w:rFonts w:asciiTheme="minorHAnsi" w:hAnsiTheme="minorHAnsi"/>
          <w:spacing w:val="-9"/>
          <w:sz w:val="24"/>
          <w:szCs w:val="24"/>
        </w:rPr>
        <w:t xml:space="preserve"> </w:t>
      </w:r>
      <w:r w:rsidRPr="00EE786F">
        <w:rPr>
          <w:rFonts w:asciiTheme="minorHAnsi" w:hAnsiTheme="minorHAnsi"/>
          <w:spacing w:val="5"/>
          <w:sz w:val="24"/>
          <w:szCs w:val="24"/>
        </w:rPr>
        <w:t>w</w:t>
      </w:r>
      <w:r w:rsidRPr="00EE786F">
        <w:rPr>
          <w:rFonts w:asciiTheme="minorHAnsi" w:hAnsiTheme="minorHAnsi"/>
          <w:sz w:val="24"/>
          <w:szCs w:val="24"/>
        </w:rPr>
        <w:t>ill</w:t>
      </w:r>
      <w:r w:rsidRPr="00EE786F">
        <w:rPr>
          <w:rFonts w:asciiTheme="minorHAnsi" w:hAnsiTheme="minorHAnsi"/>
          <w:spacing w:val="-9"/>
          <w:sz w:val="24"/>
          <w:szCs w:val="24"/>
        </w:rPr>
        <w:t xml:space="preserve"> </w:t>
      </w:r>
      <w:r w:rsidRPr="00EE786F">
        <w:rPr>
          <w:rFonts w:asciiTheme="minorHAnsi" w:hAnsiTheme="minorHAnsi"/>
          <w:spacing w:val="-1"/>
          <w:sz w:val="24"/>
          <w:szCs w:val="24"/>
        </w:rPr>
        <w:t>c</w:t>
      </w:r>
      <w:r w:rsidRPr="00EE786F">
        <w:rPr>
          <w:rFonts w:asciiTheme="minorHAnsi" w:hAnsiTheme="minorHAnsi"/>
          <w:spacing w:val="5"/>
          <w:sz w:val="24"/>
          <w:szCs w:val="24"/>
        </w:rPr>
        <w:t>o</w:t>
      </w:r>
      <w:r w:rsidRPr="00EE786F">
        <w:rPr>
          <w:rFonts w:asciiTheme="minorHAnsi" w:hAnsiTheme="minorHAnsi"/>
          <w:spacing w:val="-5"/>
          <w:sz w:val="24"/>
          <w:szCs w:val="24"/>
        </w:rPr>
        <w:t>n</w:t>
      </w:r>
      <w:r w:rsidRPr="00EE786F">
        <w:rPr>
          <w:rFonts w:asciiTheme="minorHAnsi" w:hAnsiTheme="minorHAnsi"/>
          <w:spacing w:val="5"/>
          <w:sz w:val="24"/>
          <w:szCs w:val="24"/>
        </w:rPr>
        <w:t>t</w:t>
      </w:r>
      <w:r w:rsidRPr="00EE786F">
        <w:rPr>
          <w:rFonts w:asciiTheme="minorHAnsi" w:hAnsiTheme="minorHAnsi"/>
          <w:spacing w:val="-1"/>
          <w:sz w:val="24"/>
          <w:szCs w:val="24"/>
        </w:rPr>
        <w:t>ac</w:t>
      </w:r>
      <w:r w:rsidRPr="00EE786F">
        <w:rPr>
          <w:rFonts w:asciiTheme="minorHAnsi" w:hAnsiTheme="minorHAnsi"/>
          <w:sz w:val="24"/>
          <w:szCs w:val="24"/>
        </w:rPr>
        <w:t>t</w:t>
      </w:r>
      <w:r w:rsidRPr="00EE786F">
        <w:rPr>
          <w:rFonts w:asciiTheme="minorHAnsi" w:hAnsiTheme="minorHAnsi"/>
          <w:spacing w:val="6"/>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 xml:space="preserve"> </w:t>
      </w:r>
      <w:r w:rsidRPr="00EE786F">
        <w:rPr>
          <w:rFonts w:asciiTheme="minorHAnsi" w:hAnsiTheme="minorHAnsi"/>
          <w:sz w:val="24"/>
          <w:szCs w:val="24"/>
        </w:rPr>
        <w:t>d</w:t>
      </w:r>
      <w:r w:rsidRPr="00EE786F">
        <w:rPr>
          <w:rFonts w:asciiTheme="minorHAnsi" w:hAnsiTheme="minorHAnsi"/>
          <w:spacing w:val="-9"/>
          <w:sz w:val="24"/>
          <w:szCs w:val="24"/>
        </w:rPr>
        <w:t>i</w:t>
      </w:r>
      <w:r w:rsidRPr="00EE786F">
        <w:rPr>
          <w:rFonts w:asciiTheme="minorHAnsi" w:hAnsiTheme="minorHAnsi"/>
          <w:spacing w:val="2"/>
          <w:sz w:val="24"/>
          <w:szCs w:val="24"/>
        </w:rPr>
        <w:t>r</w:t>
      </w:r>
      <w:r w:rsidRPr="00EE786F">
        <w:rPr>
          <w:rFonts w:asciiTheme="minorHAnsi" w:hAnsiTheme="minorHAnsi"/>
          <w:spacing w:val="-1"/>
          <w:sz w:val="24"/>
          <w:szCs w:val="24"/>
        </w:rPr>
        <w:t>ec</w:t>
      </w:r>
      <w:r w:rsidRPr="00EE786F">
        <w:rPr>
          <w:rFonts w:asciiTheme="minorHAnsi" w:hAnsiTheme="minorHAnsi"/>
          <w:spacing w:val="10"/>
          <w:sz w:val="24"/>
          <w:szCs w:val="24"/>
        </w:rPr>
        <w:t>t</w:t>
      </w:r>
      <w:r w:rsidRPr="00EE786F">
        <w:rPr>
          <w:rFonts w:asciiTheme="minorHAnsi" w:hAnsiTheme="minorHAnsi"/>
          <w:spacing w:val="-4"/>
          <w:sz w:val="24"/>
          <w:szCs w:val="24"/>
        </w:rPr>
        <w:t>l</w:t>
      </w:r>
      <w:r w:rsidRPr="00EE786F">
        <w:rPr>
          <w:rFonts w:asciiTheme="minorHAnsi" w:hAnsiTheme="minorHAnsi"/>
          <w:spacing w:val="-5"/>
          <w:sz w:val="24"/>
          <w:szCs w:val="24"/>
        </w:rPr>
        <w:t>y</w:t>
      </w:r>
      <w:r w:rsidRPr="00EE786F">
        <w:rPr>
          <w:rFonts w:asciiTheme="minorHAnsi" w:hAnsiTheme="minorHAnsi"/>
          <w:sz w:val="24"/>
          <w:szCs w:val="24"/>
        </w:rPr>
        <w:t>,</w:t>
      </w:r>
      <w:r w:rsidRPr="00EE786F">
        <w:rPr>
          <w:rFonts w:asciiTheme="minorHAnsi" w:hAnsiTheme="minorHAnsi"/>
          <w:spacing w:val="1"/>
          <w:sz w:val="24"/>
          <w:szCs w:val="24"/>
        </w:rPr>
        <w:t xml:space="preserve"> </w:t>
      </w:r>
      <w:r w:rsidRPr="00EE786F">
        <w:rPr>
          <w:rFonts w:asciiTheme="minorHAnsi" w:hAnsiTheme="minorHAnsi"/>
          <w:spacing w:val="2"/>
          <w:sz w:val="24"/>
          <w:szCs w:val="24"/>
        </w:rPr>
        <w:t>I</w:t>
      </w:r>
      <w:r w:rsidRPr="00EE786F">
        <w:rPr>
          <w:rFonts w:asciiTheme="minorHAnsi" w:hAnsiTheme="minorHAnsi"/>
          <w:sz w:val="24"/>
          <w:szCs w:val="24"/>
        </w:rPr>
        <w:t>F</w:t>
      </w:r>
      <w:r w:rsidRPr="00EE786F">
        <w:rPr>
          <w:rFonts w:asciiTheme="minorHAnsi" w:hAnsiTheme="minorHAnsi"/>
          <w:spacing w:val="-3"/>
          <w:sz w:val="24"/>
          <w:szCs w:val="24"/>
        </w:rPr>
        <w:t xml:space="preserve"> </w:t>
      </w:r>
      <w:r w:rsidRPr="00EE786F">
        <w:rPr>
          <w:rFonts w:asciiTheme="minorHAnsi" w:hAnsiTheme="minorHAnsi"/>
          <w:spacing w:val="2"/>
          <w:sz w:val="24"/>
          <w:szCs w:val="24"/>
        </w:rPr>
        <w:t>I</w:t>
      </w:r>
      <w:r w:rsidRPr="00EE786F">
        <w:rPr>
          <w:rFonts w:asciiTheme="minorHAnsi" w:hAnsiTheme="minorHAnsi"/>
          <w:sz w:val="24"/>
          <w:szCs w:val="24"/>
        </w:rPr>
        <w:t>T</w:t>
      </w:r>
      <w:r w:rsidRPr="00EE786F">
        <w:rPr>
          <w:rFonts w:asciiTheme="minorHAnsi" w:hAnsiTheme="minorHAnsi"/>
          <w:spacing w:val="3"/>
          <w:sz w:val="24"/>
          <w:szCs w:val="24"/>
        </w:rPr>
        <w:t xml:space="preserve"> </w:t>
      </w:r>
      <w:r w:rsidRPr="00EE786F">
        <w:rPr>
          <w:rFonts w:asciiTheme="minorHAnsi" w:hAnsiTheme="minorHAnsi"/>
          <w:sz w:val="24"/>
          <w:szCs w:val="24"/>
        </w:rPr>
        <w:t>H</w:t>
      </w:r>
      <w:r w:rsidRPr="00EE786F">
        <w:rPr>
          <w:rFonts w:asciiTheme="minorHAnsi" w:hAnsiTheme="minorHAnsi"/>
          <w:spacing w:val="-5"/>
          <w:sz w:val="24"/>
          <w:szCs w:val="24"/>
        </w:rPr>
        <w:t>A</w:t>
      </w:r>
      <w:r w:rsidRPr="00EE786F">
        <w:rPr>
          <w:rFonts w:asciiTheme="minorHAnsi" w:hAnsiTheme="minorHAnsi"/>
          <w:sz w:val="24"/>
          <w:szCs w:val="24"/>
        </w:rPr>
        <w:t xml:space="preserve">S </w:t>
      </w:r>
      <w:r w:rsidRPr="00EE786F">
        <w:rPr>
          <w:rFonts w:asciiTheme="minorHAnsi" w:hAnsiTheme="minorHAnsi"/>
          <w:spacing w:val="-1"/>
          <w:sz w:val="24"/>
          <w:szCs w:val="24"/>
        </w:rPr>
        <w:t>B</w:t>
      </w:r>
      <w:r w:rsidRPr="00EE786F">
        <w:rPr>
          <w:rFonts w:asciiTheme="minorHAnsi" w:hAnsiTheme="minorHAnsi"/>
          <w:spacing w:val="2"/>
          <w:sz w:val="24"/>
          <w:szCs w:val="24"/>
        </w:rPr>
        <w:t>EE</w:t>
      </w:r>
      <w:r w:rsidRPr="00EE786F">
        <w:rPr>
          <w:rFonts w:asciiTheme="minorHAnsi" w:hAnsiTheme="minorHAnsi"/>
          <w:sz w:val="24"/>
          <w:szCs w:val="24"/>
        </w:rPr>
        <w:t>N</w:t>
      </w:r>
      <w:r w:rsidRPr="00EE786F">
        <w:rPr>
          <w:rFonts w:asciiTheme="minorHAnsi" w:hAnsiTheme="minorHAnsi"/>
          <w:spacing w:val="-4"/>
          <w:sz w:val="24"/>
          <w:szCs w:val="24"/>
        </w:rPr>
        <w:t xml:space="preserve"> </w:t>
      </w:r>
      <w:r w:rsidRPr="00EE786F">
        <w:rPr>
          <w:rFonts w:asciiTheme="minorHAnsi" w:hAnsiTheme="minorHAnsi"/>
          <w:spacing w:val="-5"/>
          <w:sz w:val="24"/>
          <w:szCs w:val="24"/>
        </w:rPr>
        <w:t>A</w:t>
      </w:r>
      <w:r w:rsidRPr="00EE786F">
        <w:rPr>
          <w:rFonts w:asciiTheme="minorHAnsi" w:hAnsiTheme="minorHAnsi"/>
          <w:sz w:val="24"/>
          <w:szCs w:val="24"/>
        </w:rPr>
        <w:t>U</w:t>
      </w:r>
      <w:r w:rsidRPr="00EE786F">
        <w:rPr>
          <w:rFonts w:asciiTheme="minorHAnsi" w:hAnsiTheme="minorHAnsi"/>
          <w:spacing w:val="2"/>
          <w:sz w:val="24"/>
          <w:szCs w:val="24"/>
        </w:rPr>
        <w:t>T</w:t>
      </w:r>
      <w:r w:rsidRPr="00EE786F">
        <w:rPr>
          <w:rFonts w:asciiTheme="minorHAnsi" w:hAnsiTheme="minorHAnsi"/>
          <w:sz w:val="24"/>
          <w:szCs w:val="24"/>
        </w:rPr>
        <w:t>HO</w:t>
      </w:r>
      <w:r w:rsidRPr="00EE786F">
        <w:rPr>
          <w:rFonts w:asciiTheme="minorHAnsi" w:hAnsiTheme="minorHAnsi"/>
          <w:spacing w:val="-1"/>
          <w:sz w:val="24"/>
          <w:szCs w:val="24"/>
        </w:rPr>
        <w:t>R</w:t>
      </w:r>
      <w:r w:rsidRPr="00EE786F">
        <w:rPr>
          <w:rFonts w:asciiTheme="minorHAnsi" w:hAnsiTheme="minorHAnsi"/>
          <w:spacing w:val="2"/>
          <w:sz w:val="24"/>
          <w:szCs w:val="24"/>
        </w:rPr>
        <w:t>I</w:t>
      </w:r>
      <w:r w:rsidRPr="00EE786F">
        <w:rPr>
          <w:rFonts w:asciiTheme="minorHAnsi" w:hAnsiTheme="minorHAnsi"/>
          <w:spacing w:val="-2"/>
          <w:sz w:val="24"/>
          <w:szCs w:val="24"/>
        </w:rPr>
        <w:t>Z</w:t>
      </w:r>
      <w:r w:rsidRPr="00EE786F">
        <w:rPr>
          <w:rFonts w:asciiTheme="minorHAnsi" w:hAnsiTheme="minorHAnsi"/>
          <w:spacing w:val="2"/>
          <w:sz w:val="24"/>
          <w:szCs w:val="24"/>
        </w:rPr>
        <w:t>E</w:t>
      </w:r>
      <w:r w:rsidRPr="00EE786F">
        <w:rPr>
          <w:rFonts w:asciiTheme="minorHAnsi" w:hAnsiTheme="minorHAnsi"/>
          <w:sz w:val="24"/>
          <w:szCs w:val="24"/>
        </w:rPr>
        <w:t>D</w:t>
      </w:r>
      <w:r w:rsidRPr="00EE786F">
        <w:rPr>
          <w:rFonts w:asciiTheme="minorHAnsi" w:hAnsiTheme="minorHAnsi"/>
          <w:spacing w:val="-13"/>
          <w:sz w:val="24"/>
          <w:szCs w:val="24"/>
        </w:rPr>
        <w:t xml:space="preserve"> </w:t>
      </w:r>
      <w:r w:rsidRPr="00EE786F">
        <w:rPr>
          <w:rFonts w:asciiTheme="minorHAnsi" w:hAnsiTheme="minorHAnsi"/>
          <w:sz w:val="24"/>
          <w:szCs w:val="24"/>
        </w:rPr>
        <w:t>by</w:t>
      </w:r>
      <w:r w:rsidRPr="00EE786F">
        <w:rPr>
          <w:rFonts w:asciiTheme="minorHAnsi" w:hAnsiTheme="minorHAnsi"/>
          <w:spacing w:val="-4"/>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ur</w:t>
      </w:r>
      <w:r w:rsidRPr="00EE786F">
        <w:rPr>
          <w:rFonts w:asciiTheme="minorHAnsi" w:hAnsiTheme="minorHAnsi"/>
          <w:spacing w:val="5"/>
          <w:sz w:val="24"/>
          <w:szCs w:val="24"/>
        </w:rPr>
        <w:t xml:space="preserve"> </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pacing w:val="-1"/>
          <w:sz w:val="24"/>
          <w:szCs w:val="24"/>
        </w:rPr>
        <w:t>ce</w:t>
      </w:r>
      <w:r w:rsidRPr="00EE786F">
        <w:rPr>
          <w:rFonts w:asciiTheme="minorHAnsi" w:hAnsiTheme="minorHAnsi"/>
          <w:sz w:val="24"/>
          <w:szCs w:val="24"/>
        </w:rPr>
        <w:t>.</w:t>
      </w:r>
    </w:p>
    <w:p w14:paraId="2D8372C6" w14:textId="77777777" w:rsidR="00FE5D45" w:rsidRPr="00EE786F" w:rsidRDefault="00FE5D45">
      <w:pPr>
        <w:spacing w:before="14" w:line="260" w:lineRule="exact"/>
        <w:rPr>
          <w:rFonts w:asciiTheme="minorHAnsi" w:hAnsiTheme="minorHAnsi"/>
          <w:sz w:val="26"/>
          <w:szCs w:val="26"/>
        </w:rPr>
      </w:pPr>
    </w:p>
    <w:p w14:paraId="26D6EC79" w14:textId="5F3D0C5F" w:rsidR="00FE5D45" w:rsidRPr="00EE786F" w:rsidRDefault="006B041D">
      <w:pPr>
        <w:tabs>
          <w:tab w:val="left" w:pos="4520"/>
        </w:tabs>
        <w:ind w:left="100"/>
        <w:rPr>
          <w:rFonts w:asciiTheme="minorHAnsi" w:hAnsiTheme="minorHAnsi"/>
          <w:sz w:val="24"/>
          <w:szCs w:val="24"/>
        </w:rPr>
        <w:sectPr w:rsidR="00FE5D45" w:rsidRPr="00EE786F">
          <w:headerReference w:type="default" r:id="rId8"/>
          <w:footerReference w:type="default" r:id="rId9"/>
          <w:pgSz w:w="12240" w:h="15840"/>
          <w:pgMar w:top="2160" w:right="1340" w:bottom="280" w:left="1340" w:header="874" w:footer="0" w:gutter="0"/>
          <w:cols w:space="720"/>
        </w:sectPr>
      </w:pPr>
      <w:r w:rsidRPr="00EE786F">
        <w:rPr>
          <w:rFonts w:asciiTheme="minorHAnsi" w:hAnsiTheme="minorHAnsi"/>
          <w:w w:val="99"/>
          <w:sz w:val="24"/>
          <w:szCs w:val="24"/>
        </w:rPr>
        <w:t>11.</w:t>
      </w:r>
      <w:r w:rsidRPr="00EE786F">
        <w:rPr>
          <w:rFonts w:asciiTheme="minorHAnsi" w:hAnsiTheme="minorHAnsi"/>
          <w:spacing w:val="5"/>
          <w:sz w:val="24"/>
          <w:szCs w:val="24"/>
        </w:rPr>
        <w:t xml:space="preserve"> </w:t>
      </w:r>
      <w:r w:rsidRPr="00EE786F">
        <w:rPr>
          <w:rFonts w:asciiTheme="minorHAnsi" w:hAnsiTheme="minorHAnsi"/>
          <w:spacing w:val="-5"/>
          <w:w w:val="99"/>
          <w:sz w:val="24"/>
          <w:szCs w:val="24"/>
        </w:rPr>
        <w:t>O</w:t>
      </w:r>
      <w:r w:rsidRPr="00EE786F">
        <w:rPr>
          <w:rFonts w:asciiTheme="minorHAnsi" w:hAnsiTheme="minorHAnsi"/>
          <w:spacing w:val="5"/>
          <w:sz w:val="24"/>
          <w:szCs w:val="24"/>
        </w:rPr>
        <w:t>t</w:t>
      </w:r>
      <w:r w:rsidRPr="00EE786F">
        <w:rPr>
          <w:rFonts w:asciiTheme="minorHAnsi" w:hAnsiTheme="minorHAnsi"/>
          <w:spacing w:val="-5"/>
          <w:w w:val="99"/>
          <w:sz w:val="24"/>
          <w:szCs w:val="24"/>
        </w:rPr>
        <w:t>h</w:t>
      </w:r>
      <w:r w:rsidRPr="00EE786F">
        <w:rPr>
          <w:rFonts w:asciiTheme="minorHAnsi" w:hAnsiTheme="minorHAnsi"/>
          <w:spacing w:val="-1"/>
          <w:sz w:val="24"/>
          <w:szCs w:val="24"/>
        </w:rPr>
        <w:t>e</w:t>
      </w:r>
      <w:r w:rsidRPr="00EE786F">
        <w:rPr>
          <w:rFonts w:asciiTheme="minorHAnsi" w:hAnsiTheme="minorHAnsi"/>
          <w:w w:val="99"/>
          <w:sz w:val="24"/>
          <w:szCs w:val="24"/>
        </w:rPr>
        <w:t>r</w:t>
      </w:r>
      <w:r w:rsidRPr="00EE786F">
        <w:rPr>
          <w:rFonts w:asciiTheme="minorHAnsi" w:hAnsiTheme="minorHAnsi"/>
          <w:spacing w:val="4"/>
          <w:sz w:val="24"/>
          <w:szCs w:val="24"/>
        </w:rPr>
        <w:t xml:space="preserve"> </w:t>
      </w:r>
      <w:r w:rsidRPr="00EE786F">
        <w:rPr>
          <w:rFonts w:asciiTheme="minorHAnsi" w:hAnsiTheme="minorHAnsi"/>
          <w:spacing w:val="-4"/>
          <w:sz w:val="24"/>
          <w:szCs w:val="24"/>
        </w:rPr>
        <w:t>i</w:t>
      </w:r>
      <w:r w:rsidRPr="00EE786F">
        <w:rPr>
          <w:rFonts w:asciiTheme="minorHAnsi" w:hAnsiTheme="minorHAnsi"/>
          <w:w w:val="99"/>
          <w:sz w:val="24"/>
          <w:szCs w:val="24"/>
        </w:rPr>
        <w:t>n</w:t>
      </w:r>
      <w:r w:rsidRPr="00EE786F">
        <w:rPr>
          <w:rFonts w:asciiTheme="minorHAnsi" w:hAnsiTheme="minorHAnsi"/>
          <w:spacing w:val="-2"/>
          <w:w w:val="99"/>
          <w:sz w:val="24"/>
          <w:szCs w:val="24"/>
        </w:rPr>
        <w:t>s</w:t>
      </w:r>
      <w:r w:rsidRPr="00EE786F">
        <w:rPr>
          <w:rFonts w:asciiTheme="minorHAnsi" w:hAnsiTheme="minorHAnsi"/>
          <w:spacing w:val="5"/>
          <w:sz w:val="24"/>
          <w:szCs w:val="24"/>
        </w:rPr>
        <w:t>t</w:t>
      </w:r>
      <w:r w:rsidRPr="00EE786F">
        <w:rPr>
          <w:rFonts w:asciiTheme="minorHAnsi" w:hAnsiTheme="minorHAnsi"/>
          <w:spacing w:val="2"/>
          <w:w w:val="99"/>
          <w:sz w:val="24"/>
          <w:szCs w:val="24"/>
        </w:rPr>
        <w:t>r</w:t>
      </w:r>
      <w:r w:rsidRPr="00EE786F">
        <w:rPr>
          <w:rFonts w:asciiTheme="minorHAnsi" w:hAnsiTheme="minorHAnsi"/>
          <w:w w:val="99"/>
          <w:sz w:val="24"/>
          <w:szCs w:val="24"/>
        </w:rPr>
        <w:t>u</w:t>
      </w:r>
      <w:r w:rsidRPr="00EE786F">
        <w:rPr>
          <w:rFonts w:asciiTheme="minorHAnsi" w:hAnsiTheme="minorHAnsi"/>
          <w:spacing w:val="-6"/>
          <w:w w:val="99"/>
          <w:sz w:val="24"/>
          <w:szCs w:val="24"/>
        </w:rPr>
        <w:t>c</w:t>
      </w:r>
      <w:r w:rsidRPr="00EE786F">
        <w:rPr>
          <w:rFonts w:asciiTheme="minorHAnsi" w:hAnsiTheme="minorHAnsi"/>
          <w:spacing w:val="5"/>
          <w:sz w:val="24"/>
          <w:szCs w:val="24"/>
        </w:rPr>
        <w:t>t</w:t>
      </w:r>
      <w:r w:rsidRPr="00EE786F">
        <w:rPr>
          <w:rFonts w:asciiTheme="minorHAnsi" w:hAnsiTheme="minorHAnsi"/>
          <w:spacing w:val="-9"/>
          <w:sz w:val="24"/>
          <w:szCs w:val="24"/>
        </w:rPr>
        <w:t>i</w:t>
      </w:r>
      <w:r w:rsidRPr="00EE786F">
        <w:rPr>
          <w:rFonts w:asciiTheme="minorHAnsi" w:hAnsiTheme="minorHAnsi"/>
          <w:spacing w:val="5"/>
          <w:w w:val="99"/>
          <w:sz w:val="24"/>
          <w:szCs w:val="24"/>
        </w:rPr>
        <w:t>o</w:t>
      </w:r>
      <w:r w:rsidRPr="00EE786F">
        <w:rPr>
          <w:rFonts w:asciiTheme="minorHAnsi" w:hAnsiTheme="minorHAnsi"/>
          <w:w w:val="99"/>
          <w:sz w:val="24"/>
          <w:szCs w:val="24"/>
        </w:rPr>
        <w:t>n</w:t>
      </w:r>
      <w:r w:rsidRPr="00EE786F">
        <w:rPr>
          <w:rFonts w:asciiTheme="minorHAnsi" w:hAnsiTheme="minorHAnsi"/>
          <w:spacing w:val="-2"/>
          <w:w w:val="99"/>
          <w:sz w:val="24"/>
          <w:szCs w:val="24"/>
        </w:rPr>
        <w:t>s</w:t>
      </w:r>
      <w:r w:rsidRPr="00EE786F">
        <w:rPr>
          <w:rFonts w:asciiTheme="minorHAnsi" w:hAnsiTheme="minorHAnsi"/>
          <w:sz w:val="24"/>
          <w:szCs w:val="24"/>
        </w:rPr>
        <w:t xml:space="preserve">:   </w:t>
      </w:r>
      <w:r w:rsidRPr="00EE786F">
        <w:rPr>
          <w:rFonts w:asciiTheme="minorHAnsi" w:hAnsiTheme="minorHAnsi"/>
          <w:spacing w:val="5"/>
          <w:sz w:val="24"/>
          <w:szCs w:val="24"/>
        </w:rPr>
        <w:t xml:space="preserve"> </w:t>
      </w:r>
      <w:r w:rsidRPr="00EE786F">
        <w:rPr>
          <w:rFonts w:asciiTheme="minorHAnsi" w:hAnsiTheme="minorHAnsi"/>
          <w:w w:val="99"/>
          <w:sz w:val="24"/>
          <w:szCs w:val="24"/>
          <w:u w:val="single" w:color="000000"/>
        </w:rPr>
        <w:t xml:space="preserve"> </w:t>
      </w:r>
      <w:r w:rsidRPr="00EE786F">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r w:rsidR="00A5706B">
        <w:rPr>
          <w:rFonts w:asciiTheme="minorHAnsi" w:hAnsiTheme="minorHAnsi"/>
          <w:sz w:val="24"/>
          <w:szCs w:val="24"/>
          <w:u w:val="single" w:color="000000"/>
        </w:rPr>
        <w:tab/>
      </w:r>
    </w:p>
    <w:p w14:paraId="1E3AAFEE" w14:textId="77777777" w:rsidR="00FE5D45" w:rsidRPr="00EE786F" w:rsidRDefault="00FE5D45">
      <w:pPr>
        <w:spacing w:line="200" w:lineRule="exact"/>
        <w:rPr>
          <w:rFonts w:asciiTheme="minorHAnsi" w:hAnsiTheme="minorHAnsi"/>
        </w:rPr>
      </w:pPr>
    </w:p>
    <w:p w14:paraId="4C7C0C5C" w14:textId="77777777" w:rsidR="00FE5D45" w:rsidRPr="00EE786F" w:rsidRDefault="00FE5D45">
      <w:pPr>
        <w:spacing w:before="19" w:line="220" w:lineRule="exact"/>
        <w:rPr>
          <w:rFonts w:asciiTheme="minorHAnsi" w:hAnsiTheme="minorHAnsi"/>
          <w:sz w:val="22"/>
          <w:szCs w:val="22"/>
        </w:rPr>
      </w:pPr>
    </w:p>
    <w:p w14:paraId="4DF30987" w14:textId="77777777" w:rsidR="00FE5D45" w:rsidRPr="00EE786F" w:rsidRDefault="00A663E3" w:rsidP="00EE786F">
      <w:pPr>
        <w:spacing w:before="22" w:line="300" w:lineRule="exact"/>
        <w:jc w:val="center"/>
        <w:rPr>
          <w:rFonts w:asciiTheme="minorHAnsi" w:hAnsiTheme="minorHAnsi"/>
          <w:sz w:val="28"/>
          <w:szCs w:val="28"/>
        </w:rPr>
      </w:pPr>
      <w:r>
        <w:rPr>
          <w:rFonts w:asciiTheme="minorHAnsi" w:hAnsiTheme="minorHAnsi"/>
          <w:b/>
          <w:spacing w:val="-1"/>
          <w:position w:val="-1"/>
          <w:sz w:val="28"/>
          <w:szCs w:val="28"/>
          <w:u w:val="thick" w:color="000000"/>
        </w:rPr>
        <w:t>POST</w:t>
      </w:r>
      <w:r w:rsidR="006B041D" w:rsidRPr="00EE786F">
        <w:rPr>
          <w:rFonts w:asciiTheme="minorHAnsi" w:hAnsiTheme="minorHAnsi"/>
          <w:b/>
          <w:spacing w:val="-1"/>
          <w:position w:val="-1"/>
          <w:sz w:val="28"/>
          <w:szCs w:val="28"/>
          <w:u w:val="thick" w:color="000000"/>
        </w:rPr>
        <w:t>S</w:t>
      </w:r>
      <w:r w:rsidR="006B041D" w:rsidRPr="00EE786F">
        <w:rPr>
          <w:rFonts w:asciiTheme="minorHAnsi" w:hAnsiTheme="minorHAnsi"/>
          <w:b/>
          <w:spacing w:val="1"/>
          <w:position w:val="-1"/>
          <w:sz w:val="28"/>
          <w:szCs w:val="28"/>
          <w:u w:val="thick" w:color="000000"/>
        </w:rPr>
        <w:t>UR</w:t>
      </w:r>
      <w:r w:rsidR="006B041D" w:rsidRPr="00EE786F">
        <w:rPr>
          <w:rFonts w:asciiTheme="minorHAnsi" w:hAnsiTheme="minorHAnsi"/>
          <w:b/>
          <w:position w:val="-1"/>
          <w:sz w:val="28"/>
          <w:szCs w:val="28"/>
          <w:u w:val="thick" w:color="000000"/>
        </w:rPr>
        <w:t>G</w:t>
      </w:r>
      <w:r w:rsidR="006B041D" w:rsidRPr="00EE786F">
        <w:rPr>
          <w:rFonts w:asciiTheme="minorHAnsi" w:hAnsiTheme="minorHAnsi"/>
          <w:b/>
          <w:spacing w:val="2"/>
          <w:position w:val="-1"/>
          <w:sz w:val="28"/>
          <w:szCs w:val="28"/>
          <w:u w:val="thick" w:color="000000"/>
        </w:rPr>
        <w:t>I</w:t>
      </w:r>
      <w:r w:rsidR="006B041D" w:rsidRPr="00EE786F">
        <w:rPr>
          <w:rFonts w:asciiTheme="minorHAnsi" w:hAnsiTheme="minorHAnsi"/>
          <w:b/>
          <w:spacing w:val="1"/>
          <w:position w:val="-1"/>
          <w:sz w:val="28"/>
          <w:szCs w:val="28"/>
          <w:u w:val="thick" w:color="000000"/>
        </w:rPr>
        <w:t>CA</w:t>
      </w:r>
      <w:r w:rsidR="006B041D" w:rsidRPr="00EE786F">
        <w:rPr>
          <w:rFonts w:asciiTheme="minorHAnsi" w:hAnsiTheme="minorHAnsi"/>
          <w:b/>
          <w:position w:val="-1"/>
          <w:sz w:val="28"/>
          <w:szCs w:val="28"/>
          <w:u w:val="thick" w:color="000000"/>
        </w:rPr>
        <w:t>L</w:t>
      </w:r>
      <w:r w:rsidR="006B041D" w:rsidRPr="00EE786F">
        <w:rPr>
          <w:rFonts w:asciiTheme="minorHAnsi" w:hAnsiTheme="minorHAnsi"/>
          <w:b/>
          <w:spacing w:val="-11"/>
          <w:position w:val="-1"/>
          <w:sz w:val="28"/>
          <w:szCs w:val="28"/>
          <w:u w:val="thick" w:color="000000"/>
        </w:rPr>
        <w:t xml:space="preserve"> </w:t>
      </w:r>
      <w:r w:rsidR="006B041D" w:rsidRPr="00EE786F">
        <w:rPr>
          <w:rFonts w:asciiTheme="minorHAnsi" w:hAnsiTheme="minorHAnsi"/>
          <w:b/>
          <w:spacing w:val="2"/>
          <w:position w:val="-1"/>
          <w:sz w:val="28"/>
          <w:szCs w:val="28"/>
          <w:u w:val="thick" w:color="000000"/>
        </w:rPr>
        <w:t>I</w:t>
      </w:r>
      <w:r w:rsidR="006B041D" w:rsidRPr="00EE786F">
        <w:rPr>
          <w:rFonts w:asciiTheme="minorHAnsi" w:hAnsiTheme="minorHAnsi"/>
          <w:b/>
          <w:spacing w:val="1"/>
          <w:position w:val="-1"/>
          <w:sz w:val="28"/>
          <w:szCs w:val="28"/>
          <w:u w:val="thick" w:color="000000"/>
        </w:rPr>
        <w:t>N</w:t>
      </w:r>
      <w:r w:rsidR="006B041D" w:rsidRPr="00EE786F">
        <w:rPr>
          <w:rFonts w:asciiTheme="minorHAnsi" w:hAnsiTheme="minorHAnsi"/>
          <w:b/>
          <w:spacing w:val="3"/>
          <w:position w:val="-1"/>
          <w:sz w:val="28"/>
          <w:szCs w:val="28"/>
          <w:u w:val="thick" w:color="000000"/>
        </w:rPr>
        <w:t>F</w:t>
      </w:r>
      <w:r w:rsidR="006B041D" w:rsidRPr="00EE786F">
        <w:rPr>
          <w:rFonts w:asciiTheme="minorHAnsi" w:hAnsiTheme="minorHAnsi"/>
          <w:b/>
          <w:position w:val="-1"/>
          <w:sz w:val="28"/>
          <w:szCs w:val="28"/>
          <w:u w:val="thick" w:color="000000"/>
        </w:rPr>
        <w:t>O</w:t>
      </w:r>
      <w:r w:rsidR="006B041D" w:rsidRPr="00EE786F">
        <w:rPr>
          <w:rFonts w:asciiTheme="minorHAnsi" w:hAnsiTheme="minorHAnsi"/>
          <w:b/>
          <w:spacing w:val="1"/>
          <w:position w:val="-1"/>
          <w:sz w:val="28"/>
          <w:szCs w:val="28"/>
          <w:u w:val="thick" w:color="000000"/>
        </w:rPr>
        <w:t>R</w:t>
      </w:r>
      <w:r w:rsidR="006B041D" w:rsidRPr="00EE786F">
        <w:rPr>
          <w:rFonts w:asciiTheme="minorHAnsi" w:hAnsiTheme="minorHAnsi"/>
          <w:b/>
          <w:spacing w:val="6"/>
          <w:position w:val="-1"/>
          <w:sz w:val="28"/>
          <w:szCs w:val="28"/>
          <w:u w:val="thick" w:color="000000"/>
        </w:rPr>
        <w:t>M</w:t>
      </w:r>
      <w:r w:rsidR="006B041D" w:rsidRPr="00EE786F">
        <w:rPr>
          <w:rFonts w:asciiTheme="minorHAnsi" w:hAnsiTheme="minorHAnsi"/>
          <w:b/>
          <w:spacing w:val="1"/>
          <w:position w:val="-1"/>
          <w:sz w:val="28"/>
          <w:szCs w:val="28"/>
          <w:u w:val="thick" w:color="000000"/>
        </w:rPr>
        <w:t>A</w:t>
      </w:r>
      <w:r w:rsidR="006B041D" w:rsidRPr="00EE786F">
        <w:rPr>
          <w:rFonts w:asciiTheme="minorHAnsi" w:hAnsiTheme="minorHAnsi"/>
          <w:b/>
          <w:spacing w:val="2"/>
          <w:position w:val="-1"/>
          <w:sz w:val="28"/>
          <w:szCs w:val="28"/>
          <w:u w:val="thick" w:color="000000"/>
        </w:rPr>
        <w:t>TI</w:t>
      </w:r>
      <w:r w:rsidR="006B041D" w:rsidRPr="00EE786F">
        <w:rPr>
          <w:rFonts w:asciiTheme="minorHAnsi" w:hAnsiTheme="minorHAnsi"/>
          <w:b/>
          <w:position w:val="-1"/>
          <w:sz w:val="28"/>
          <w:szCs w:val="28"/>
          <w:u w:val="thick" w:color="000000"/>
        </w:rPr>
        <w:t>ON</w:t>
      </w:r>
      <w:r w:rsidR="006B041D" w:rsidRPr="00EE786F">
        <w:rPr>
          <w:rFonts w:asciiTheme="minorHAnsi" w:hAnsiTheme="minorHAnsi"/>
          <w:b/>
          <w:spacing w:val="-17"/>
          <w:position w:val="-1"/>
          <w:sz w:val="28"/>
          <w:szCs w:val="28"/>
          <w:u w:val="thick" w:color="000000"/>
        </w:rPr>
        <w:t xml:space="preserve"> </w:t>
      </w:r>
      <w:r w:rsidR="006B041D" w:rsidRPr="00EE786F">
        <w:rPr>
          <w:rFonts w:asciiTheme="minorHAnsi" w:hAnsiTheme="minorHAnsi"/>
          <w:b/>
          <w:position w:val="-1"/>
          <w:sz w:val="28"/>
          <w:szCs w:val="28"/>
          <w:u w:val="thick" w:color="000000"/>
        </w:rPr>
        <w:t>-</w:t>
      </w:r>
      <w:r w:rsidR="006B041D" w:rsidRPr="00EE786F">
        <w:rPr>
          <w:rFonts w:asciiTheme="minorHAnsi" w:hAnsiTheme="minorHAnsi"/>
          <w:b/>
          <w:spacing w:val="-1"/>
          <w:position w:val="-1"/>
          <w:sz w:val="28"/>
          <w:szCs w:val="28"/>
          <w:u w:val="thick" w:color="000000"/>
        </w:rPr>
        <w:t xml:space="preserve"> </w:t>
      </w:r>
      <w:r w:rsidR="006B041D" w:rsidRPr="00EE786F">
        <w:rPr>
          <w:rFonts w:asciiTheme="minorHAnsi" w:hAnsiTheme="minorHAnsi"/>
          <w:b/>
          <w:position w:val="-1"/>
          <w:sz w:val="28"/>
          <w:szCs w:val="28"/>
          <w:u w:val="thick" w:color="000000"/>
        </w:rPr>
        <w:t>K</w:t>
      </w:r>
      <w:r w:rsidR="006B041D" w:rsidRPr="00EE786F">
        <w:rPr>
          <w:rFonts w:asciiTheme="minorHAnsi" w:hAnsiTheme="minorHAnsi"/>
          <w:b/>
          <w:spacing w:val="1"/>
          <w:position w:val="-1"/>
          <w:sz w:val="28"/>
          <w:szCs w:val="28"/>
          <w:u w:val="thick" w:color="000000"/>
        </w:rPr>
        <w:t>N</w:t>
      </w:r>
      <w:r w:rsidR="006B041D" w:rsidRPr="00EE786F">
        <w:rPr>
          <w:rFonts w:asciiTheme="minorHAnsi" w:hAnsiTheme="minorHAnsi"/>
          <w:b/>
          <w:spacing w:val="2"/>
          <w:position w:val="-1"/>
          <w:sz w:val="28"/>
          <w:szCs w:val="28"/>
          <w:u w:val="thick" w:color="000000"/>
        </w:rPr>
        <w:t>E</w:t>
      </w:r>
      <w:r w:rsidR="006B041D" w:rsidRPr="00EE786F">
        <w:rPr>
          <w:rFonts w:asciiTheme="minorHAnsi" w:hAnsiTheme="minorHAnsi"/>
          <w:b/>
          <w:position w:val="-1"/>
          <w:sz w:val="28"/>
          <w:szCs w:val="28"/>
          <w:u w:val="thick" w:color="000000"/>
        </w:rPr>
        <w:t>E</w:t>
      </w:r>
    </w:p>
    <w:p w14:paraId="7FC14D4A" w14:textId="77777777" w:rsidR="00FE5D45" w:rsidRPr="00EE786F" w:rsidRDefault="00FE5D45">
      <w:pPr>
        <w:spacing w:line="200" w:lineRule="exact"/>
        <w:rPr>
          <w:rFonts w:asciiTheme="minorHAnsi" w:hAnsiTheme="minorHAnsi"/>
        </w:rPr>
      </w:pPr>
    </w:p>
    <w:p w14:paraId="35BF1A80" w14:textId="77777777" w:rsidR="00FE5D45" w:rsidRPr="00EE786F" w:rsidRDefault="00FE5D45">
      <w:pPr>
        <w:spacing w:before="17" w:line="200" w:lineRule="exact"/>
        <w:rPr>
          <w:rFonts w:asciiTheme="minorHAnsi" w:hAnsiTheme="minorHAnsi"/>
        </w:rPr>
      </w:pPr>
    </w:p>
    <w:p w14:paraId="7F687BD6" w14:textId="77777777" w:rsidR="00FE5D45" w:rsidRPr="00EE786F" w:rsidRDefault="006B041D" w:rsidP="00A5706B">
      <w:pPr>
        <w:spacing w:before="29"/>
        <w:rPr>
          <w:rFonts w:asciiTheme="minorHAnsi" w:hAnsiTheme="minorHAnsi"/>
          <w:sz w:val="24"/>
          <w:szCs w:val="24"/>
        </w:rPr>
      </w:pPr>
      <w:r w:rsidRPr="00EE786F">
        <w:rPr>
          <w:rFonts w:asciiTheme="minorHAnsi" w:hAnsiTheme="minorHAnsi"/>
          <w:b/>
          <w:spacing w:val="-2"/>
          <w:sz w:val="24"/>
          <w:szCs w:val="24"/>
        </w:rPr>
        <w:t>F</w:t>
      </w:r>
      <w:r w:rsidRPr="00EE786F">
        <w:rPr>
          <w:rFonts w:asciiTheme="minorHAnsi" w:hAnsiTheme="minorHAnsi"/>
          <w:b/>
          <w:spacing w:val="1"/>
          <w:sz w:val="24"/>
          <w:szCs w:val="24"/>
        </w:rPr>
        <w:t>O</w:t>
      </w:r>
      <w:r w:rsidRPr="00EE786F">
        <w:rPr>
          <w:rFonts w:asciiTheme="minorHAnsi" w:hAnsiTheme="minorHAnsi"/>
          <w:b/>
          <w:spacing w:val="-1"/>
          <w:sz w:val="24"/>
          <w:szCs w:val="24"/>
        </w:rPr>
        <w:t>LL</w:t>
      </w:r>
      <w:r w:rsidRPr="00EE786F">
        <w:rPr>
          <w:rFonts w:asciiTheme="minorHAnsi" w:hAnsiTheme="minorHAnsi"/>
          <w:b/>
          <w:spacing w:val="1"/>
          <w:sz w:val="24"/>
          <w:szCs w:val="24"/>
        </w:rPr>
        <w:t>O</w:t>
      </w:r>
      <w:r w:rsidRPr="00EE786F">
        <w:rPr>
          <w:rFonts w:asciiTheme="minorHAnsi" w:hAnsiTheme="minorHAnsi"/>
          <w:b/>
          <w:sz w:val="24"/>
          <w:szCs w:val="24"/>
        </w:rPr>
        <w:t>W</w:t>
      </w:r>
      <w:r w:rsidRPr="00EE786F">
        <w:rPr>
          <w:rFonts w:asciiTheme="minorHAnsi" w:hAnsiTheme="minorHAnsi"/>
          <w:b/>
          <w:spacing w:val="2"/>
          <w:sz w:val="24"/>
          <w:szCs w:val="24"/>
        </w:rPr>
        <w:t>-</w:t>
      </w:r>
      <w:r w:rsidRPr="00EE786F">
        <w:rPr>
          <w:rFonts w:asciiTheme="minorHAnsi" w:hAnsiTheme="minorHAnsi"/>
          <w:b/>
          <w:sz w:val="24"/>
          <w:szCs w:val="24"/>
        </w:rPr>
        <w:t>UP</w:t>
      </w:r>
      <w:r w:rsidRPr="00EE786F">
        <w:rPr>
          <w:rFonts w:asciiTheme="minorHAnsi" w:hAnsiTheme="minorHAnsi"/>
          <w:b/>
          <w:spacing w:val="-15"/>
          <w:sz w:val="24"/>
          <w:szCs w:val="24"/>
        </w:rPr>
        <w:t xml:space="preserve"> </w:t>
      </w:r>
      <w:r w:rsidRPr="00EE786F">
        <w:rPr>
          <w:rFonts w:asciiTheme="minorHAnsi" w:hAnsiTheme="minorHAnsi"/>
          <w:b/>
          <w:sz w:val="24"/>
          <w:szCs w:val="24"/>
        </w:rPr>
        <w:t>A</w:t>
      </w:r>
      <w:r w:rsidRPr="00EE786F">
        <w:rPr>
          <w:rFonts w:asciiTheme="minorHAnsi" w:hAnsiTheme="minorHAnsi"/>
          <w:b/>
          <w:spacing w:val="2"/>
          <w:sz w:val="24"/>
          <w:szCs w:val="24"/>
        </w:rPr>
        <w:t>P</w:t>
      </w:r>
      <w:r w:rsidRPr="00EE786F">
        <w:rPr>
          <w:rFonts w:asciiTheme="minorHAnsi" w:hAnsiTheme="minorHAnsi"/>
          <w:b/>
          <w:spacing w:val="-2"/>
          <w:sz w:val="24"/>
          <w:szCs w:val="24"/>
        </w:rPr>
        <w:t>P</w:t>
      </w:r>
      <w:r w:rsidRPr="00EE786F">
        <w:rPr>
          <w:rFonts w:asciiTheme="minorHAnsi" w:hAnsiTheme="minorHAnsi"/>
          <w:b/>
          <w:spacing w:val="1"/>
          <w:sz w:val="24"/>
          <w:szCs w:val="24"/>
        </w:rPr>
        <w:t>O</w:t>
      </w:r>
      <w:r w:rsidRPr="00EE786F">
        <w:rPr>
          <w:rFonts w:asciiTheme="minorHAnsi" w:hAnsiTheme="minorHAnsi"/>
          <w:b/>
          <w:spacing w:val="-2"/>
          <w:sz w:val="24"/>
          <w:szCs w:val="24"/>
        </w:rPr>
        <w:t>I</w:t>
      </w:r>
      <w:r w:rsidRPr="00EE786F">
        <w:rPr>
          <w:rFonts w:asciiTheme="minorHAnsi" w:hAnsiTheme="minorHAnsi"/>
          <w:b/>
          <w:spacing w:val="5"/>
          <w:sz w:val="24"/>
          <w:szCs w:val="24"/>
        </w:rPr>
        <w:t>N</w:t>
      </w:r>
      <w:r w:rsidRPr="00EE786F">
        <w:rPr>
          <w:rFonts w:asciiTheme="minorHAnsi" w:hAnsiTheme="minorHAnsi"/>
          <w:b/>
          <w:spacing w:val="-1"/>
          <w:sz w:val="24"/>
          <w:szCs w:val="24"/>
        </w:rPr>
        <w:t>T</w:t>
      </w:r>
      <w:r w:rsidRPr="00EE786F">
        <w:rPr>
          <w:rFonts w:asciiTheme="minorHAnsi" w:hAnsiTheme="minorHAnsi"/>
          <w:b/>
          <w:spacing w:val="4"/>
          <w:sz w:val="24"/>
          <w:szCs w:val="24"/>
        </w:rPr>
        <w:t>M</w:t>
      </w:r>
      <w:r w:rsidRPr="00EE786F">
        <w:rPr>
          <w:rFonts w:asciiTheme="minorHAnsi" w:hAnsiTheme="minorHAnsi"/>
          <w:b/>
          <w:spacing w:val="-1"/>
          <w:sz w:val="24"/>
          <w:szCs w:val="24"/>
        </w:rPr>
        <w:t>E</w:t>
      </w:r>
      <w:r w:rsidRPr="00EE786F">
        <w:rPr>
          <w:rFonts w:asciiTheme="minorHAnsi" w:hAnsiTheme="minorHAnsi"/>
          <w:b/>
          <w:sz w:val="24"/>
          <w:szCs w:val="24"/>
        </w:rPr>
        <w:t>N</w:t>
      </w:r>
      <w:r w:rsidRPr="00EE786F">
        <w:rPr>
          <w:rFonts w:asciiTheme="minorHAnsi" w:hAnsiTheme="minorHAnsi"/>
          <w:b/>
          <w:spacing w:val="-1"/>
          <w:sz w:val="24"/>
          <w:szCs w:val="24"/>
        </w:rPr>
        <w:t>T</w:t>
      </w:r>
      <w:r w:rsidRPr="00EE786F">
        <w:rPr>
          <w:rFonts w:asciiTheme="minorHAnsi" w:hAnsiTheme="minorHAnsi"/>
          <w:b/>
          <w:sz w:val="24"/>
          <w:szCs w:val="24"/>
        </w:rPr>
        <w:t>S</w:t>
      </w:r>
    </w:p>
    <w:p w14:paraId="6663AAB0" w14:textId="21A91FA2" w:rsidR="00FE5D45" w:rsidRPr="00EE786F" w:rsidRDefault="006B041D" w:rsidP="00A5706B">
      <w:pPr>
        <w:spacing w:before="2" w:line="260" w:lineRule="exact"/>
        <w:ind w:right="671"/>
        <w:rPr>
          <w:rFonts w:asciiTheme="minorHAnsi" w:hAnsiTheme="minorHAnsi"/>
          <w:sz w:val="24"/>
          <w:szCs w:val="24"/>
        </w:rPr>
      </w:pPr>
      <w:r w:rsidRPr="00EE786F">
        <w:rPr>
          <w:rFonts w:asciiTheme="minorHAnsi" w:hAnsiTheme="minorHAnsi"/>
          <w:sz w:val="24"/>
          <w:szCs w:val="24"/>
        </w:rPr>
        <w:t>A</w:t>
      </w:r>
      <w:r w:rsidRPr="00EE786F">
        <w:rPr>
          <w:rFonts w:asciiTheme="minorHAnsi" w:hAnsiTheme="minorHAnsi"/>
          <w:spacing w:val="-8"/>
          <w:sz w:val="24"/>
          <w:szCs w:val="24"/>
        </w:rPr>
        <w:t>f</w:t>
      </w:r>
      <w:r w:rsidRPr="00EE786F">
        <w:rPr>
          <w:rFonts w:asciiTheme="minorHAnsi" w:hAnsiTheme="minorHAnsi"/>
          <w:spacing w:val="5"/>
          <w:sz w:val="24"/>
          <w:szCs w:val="24"/>
        </w:rPr>
        <w:t>t</w:t>
      </w:r>
      <w:r w:rsidRPr="00EE786F">
        <w:rPr>
          <w:rFonts w:asciiTheme="minorHAnsi" w:hAnsiTheme="minorHAnsi"/>
          <w:spacing w:val="-1"/>
          <w:sz w:val="24"/>
          <w:szCs w:val="24"/>
        </w:rPr>
        <w:t>e</w:t>
      </w:r>
      <w:r w:rsidRPr="00EE786F">
        <w:rPr>
          <w:rFonts w:asciiTheme="minorHAnsi" w:hAnsiTheme="minorHAnsi"/>
          <w:sz w:val="24"/>
          <w:szCs w:val="24"/>
        </w:rPr>
        <w:t>r</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g</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pacing w:val="-9"/>
          <w:sz w:val="24"/>
          <w:szCs w:val="24"/>
        </w:rPr>
        <w:t>y</w:t>
      </w:r>
      <w:r w:rsidRPr="00EE786F">
        <w:rPr>
          <w:rFonts w:asciiTheme="minorHAnsi" w:hAnsiTheme="minorHAnsi"/>
          <w:sz w:val="24"/>
          <w:szCs w:val="24"/>
        </w:rPr>
        <w:t>,</w:t>
      </w:r>
      <w:r w:rsidRPr="00EE786F">
        <w:rPr>
          <w:rFonts w:asciiTheme="minorHAnsi" w:hAnsiTheme="minorHAnsi"/>
          <w:spacing w:val="1"/>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 xml:space="preserve"> </w:t>
      </w:r>
      <w:r w:rsidRPr="00EE786F">
        <w:rPr>
          <w:rFonts w:asciiTheme="minorHAnsi" w:hAnsiTheme="minorHAnsi"/>
          <w:sz w:val="24"/>
          <w:szCs w:val="24"/>
        </w:rPr>
        <w:t>w</w:t>
      </w:r>
      <w:r w:rsidRPr="00EE786F">
        <w:rPr>
          <w:rFonts w:asciiTheme="minorHAnsi" w:hAnsiTheme="minorHAnsi"/>
          <w:spacing w:val="-4"/>
          <w:sz w:val="24"/>
          <w:szCs w:val="24"/>
        </w:rPr>
        <w:t>i</w:t>
      </w:r>
      <w:r w:rsidRPr="00EE786F">
        <w:rPr>
          <w:rFonts w:asciiTheme="minorHAnsi" w:hAnsiTheme="minorHAnsi"/>
          <w:sz w:val="24"/>
          <w:szCs w:val="24"/>
        </w:rPr>
        <w:t>ll</w:t>
      </w:r>
      <w:r w:rsidRPr="00EE786F">
        <w:rPr>
          <w:rFonts w:asciiTheme="minorHAnsi" w:hAnsiTheme="minorHAnsi"/>
          <w:spacing w:val="1"/>
          <w:sz w:val="24"/>
          <w:szCs w:val="24"/>
        </w:rPr>
        <w:t xml:space="preserve"> </w:t>
      </w:r>
      <w:r w:rsidRPr="00EE786F">
        <w:rPr>
          <w:rFonts w:asciiTheme="minorHAnsi" w:hAnsiTheme="minorHAnsi"/>
          <w:spacing w:val="-5"/>
          <w:sz w:val="24"/>
          <w:szCs w:val="24"/>
        </w:rPr>
        <w:t>b</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pacing w:val="-1"/>
          <w:sz w:val="24"/>
          <w:szCs w:val="24"/>
        </w:rPr>
        <w:t>e</w:t>
      </w:r>
      <w:r w:rsidRPr="00EE786F">
        <w:rPr>
          <w:rFonts w:asciiTheme="minorHAnsi" w:hAnsiTheme="minorHAnsi"/>
          <w:spacing w:val="4"/>
          <w:sz w:val="24"/>
          <w:szCs w:val="24"/>
        </w:rPr>
        <w:t>e</w:t>
      </w:r>
      <w:r w:rsidRPr="00EE786F">
        <w:rPr>
          <w:rFonts w:asciiTheme="minorHAnsi" w:hAnsiTheme="minorHAnsi"/>
          <w:sz w:val="24"/>
          <w:szCs w:val="24"/>
        </w:rPr>
        <w:t>n</w:t>
      </w:r>
      <w:r w:rsidRPr="00EE786F">
        <w:rPr>
          <w:rFonts w:asciiTheme="minorHAnsi" w:hAnsiTheme="minorHAnsi"/>
          <w:spacing w:val="1"/>
          <w:sz w:val="24"/>
          <w:szCs w:val="24"/>
        </w:rPr>
        <w:t xml:space="preserve"> </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3"/>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5"/>
          <w:sz w:val="24"/>
          <w:szCs w:val="24"/>
        </w:rPr>
        <w:t>o</w:t>
      </w:r>
      <w:r w:rsidRPr="00EE786F">
        <w:rPr>
          <w:rFonts w:asciiTheme="minorHAnsi" w:hAnsiTheme="minorHAnsi"/>
          <w:spacing w:val="-3"/>
          <w:sz w:val="24"/>
          <w:szCs w:val="24"/>
        </w:rPr>
        <w:t>f</w:t>
      </w:r>
      <w:r w:rsidRPr="00EE786F">
        <w:rPr>
          <w:rFonts w:asciiTheme="minorHAnsi" w:hAnsiTheme="minorHAnsi"/>
          <w:spacing w:val="2"/>
          <w:sz w:val="24"/>
          <w:szCs w:val="24"/>
        </w:rPr>
        <w:t>f</w:t>
      </w:r>
      <w:r w:rsidRPr="00EE786F">
        <w:rPr>
          <w:rFonts w:asciiTheme="minorHAnsi" w:hAnsiTheme="minorHAnsi"/>
          <w:spacing w:val="-4"/>
          <w:sz w:val="24"/>
          <w:szCs w:val="24"/>
        </w:rPr>
        <w:t>i</w:t>
      </w:r>
      <w:r w:rsidRPr="00EE786F">
        <w:rPr>
          <w:rFonts w:asciiTheme="minorHAnsi" w:hAnsiTheme="minorHAnsi"/>
          <w:spacing w:val="-1"/>
          <w:sz w:val="24"/>
          <w:szCs w:val="24"/>
        </w:rPr>
        <w:t>c</w:t>
      </w:r>
      <w:r w:rsidRPr="00EE786F">
        <w:rPr>
          <w:rFonts w:asciiTheme="minorHAnsi" w:hAnsiTheme="minorHAnsi"/>
          <w:sz w:val="24"/>
          <w:szCs w:val="24"/>
        </w:rPr>
        <w:t>e</w:t>
      </w:r>
      <w:r w:rsidRPr="00EE786F">
        <w:rPr>
          <w:rFonts w:asciiTheme="minorHAnsi" w:hAnsiTheme="minorHAnsi"/>
          <w:spacing w:val="-1"/>
          <w:sz w:val="24"/>
          <w:szCs w:val="24"/>
        </w:rPr>
        <w:t xml:space="preserve"> a</w:t>
      </w:r>
      <w:r w:rsidRPr="00EE786F">
        <w:rPr>
          <w:rFonts w:asciiTheme="minorHAnsi" w:hAnsiTheme="minorHAnsi"/>
          <w:sz w:val="24"/>
          <w:szCs w:val="24"/>
        </w:rPr>
        <w:t>pp</w:t>
      </w:r>
      <w:r w:rsidRPr="00EE786F">
        <w:rPr>
          <w:rFonts w:asciiTheme="minorHAnsi" w:hAnsiTheme="minorHAnsi"/>
          <w:spacing w:val="2"/>
          <w:sz w:val="24"/>
          <w:szCs w:val="24"/>
        </w:rPr>
        <w:t>r</w:t>
      </w:r>
      <w:r w:rsidRPr="00EE786F">
        <w:rPr>
          <w:rFonts w:asciiTheme="minorHAnsi" w:hAnsiTheme="minorHAnsi"/>
          <w:spacing w:val="5"/>
          <w:sz w:val="24"/>
          <w:szCs w:val="24"/>
        </w:rPr>
        <w:t>o</w:t>
      </w:r>
      <w:r w:rsidRPr="00EE786F">
        <w:rPr>
          <w:rFonts w:asciiTheme="minorHAnsi" w:hAnsiTheme="minorHAnsi"/>
          <w:sz w:val="24"/>
          <w:szCs w:val="24"/>
        </w:rPr>
        <w:t>xi</w:t>
      </w:r>
      <w:r w:rsidRPr="00EE786F">
        <w:rPr>
          <w:rFonts w:asciiTheme="minorHAnsi" w:hAnsiTheme="minorHAnsi"/>
          <w:spacing w:val="-4"/>
          <w:sz w:val="24"/>
          <w:szCs w:val="24"/>
        </w:rPr>
        <w:t>m</w:t>
      </w:r>
      <w:r w:rsidRPr="00EE786F">
        <w:rPr>
          <w:rFonts w:asciiTheme="minorHAnsi" w:hAnsiTheme="minorHAnsi"/>
          <w:spacing w:val="-1"/>
          <w:sz w:val="24"/>
          <w:szCs w:val="24"/>
        </w:rPr>
        <w:t>a</w:t>
      </w:r>
      <w:r w:rsidRPr="00EE786F">
        <w:rPr>
          <w:rFonts w:asciiTheme="minorHAnsi" w:hAnsiTheme="minorHAnsi"/>
          <w:spacing w:val="5"/>
          <w:sz w:val="24"/>
          <w:szCs w:val="24"/>
        </w:rPr>
        <w:t>t</w:t>
      </w:r>
      <w:r w:rsidRPr="00EE786F">
        <w:rPr>
          <w:rFonts w:asciiTheme="minorHAnsi" w:hAnsiTheme="minorHAnsi"/>
          <w:spacing w:val="4"/>
          <w:sz w:val="24"/>
          <w:szCs w:val="24"/>
        </w:rPr>
        <w:t>e</w:t>
      </w:r>
      <w:r w:rsidRPr="00EE786F">
        <w:rPr>
          <w:rFonts w:asciiTheme="minorHAnsi" w:hAnsiTheme="minorHAnsi"/>
          <w:spacing w:val="-4"/>
          <w:sz w:val="24"/>
          <w:szCs w:val="24"/>
        </w:rPr>
        <w:t>l</w:t>
      </w:r>
      <w:r w:rsidRPr="00EE786F">
        <w:rPr>
          <w:rFonts w:asciiTheme="minorHAnsi" w:hAnsiTheme="minorHAnsi"/>
          <w:sz w:val="24"/>
          <w:szCs w:val="24"/>
        </w:rPr>
        <w:t>y</w:t>
      </w:r>
      <w:r w:rsidRPr="00EE786F">
        <w:rPr>
          <w:rFonts w:asciiTheme="minorHAnsi" w:hAnsiTheme="minorHAnsi"/>
          <w:spacing w:val="-16"/>
          <w:sz w:val="24"/>
          <w:szCs w:val="24"/>
        </w:rPr>
        <w:t xml:space="preserve"> </w:t>
      </w:r>
      <w:r w:rsidR="00A663E3">
        <w:rPr>
          <w:rFonts w:asciiTheme="minorHAnsi" w:hAnsiTheme="minorHAnsi"/>
          <w:sz w:val="24"/>
          <w:szCs w:val="24"/>
        </w:rPr>
        <w:t>5</w:t>
      </w:r>
      <w:r w:rsidR="00EE786F">
        <w:rPr>
          <w:rFonts w:asciiTheme="minorHAnsi" w:hAnsiTheme="minorHAnsi"/>
          <w:sz w:val="24"/>
          <w:szCs w:val="24"/>
        </w:rPr>
        <w:t>-10 days</w:t>
      </w:r>
      <w:r w:rsidRPr="00EE786F">
        <w:rPr>
          <w:rFonts w:asciiTheme="minorHAnsi" w:hAnsiTheme="minorHAnsi"/>
          <w:spacing w:val="3"/>
          <w:sz w:val="24"/>
          <w:szCs w:val="24"/>
        </w:rPr>
        <w:t xml:space="preserve"> </w:t>
      </w:r>
      <w:r w:rsidRPr="00EE786F">
        <w:rPr>
          <w:rFonts w:asciiTheme="minorHAnsi" w:hAnsiTheme="minorHAnsi"/>
          <w:spacing w:val="-8"/>
          <w:sz w:val="24"/>
          <w:szCs w:val="24"/>
        </w:rPr>
        <w:t>f</w:t>
      </w:r>
      <w:r w:rsidRPr="00EE786F">
        <w:rPr>
          <w:rFonts w:asciiTheme="minorHAnsi" w:hAnsiTheme="minorHAnsi"/>
          <w:spacing w:val="10"/>
          <w:sz w:val="24"/>
          <w:szCs w:val="24"/>
        </w:rPr>
        <w:t>o</w:t>
      </w:r>
      <w:r w:rsidRPr="00EE786F">
        <w:rPr>
          <w:rFonts w:asciiTheme="minorHAnsi" w:hAnsiTheme="minorHAnsi"/>
          <w:spacing w:val="-4"/>
          <w:sz w:val="24"/>
          <w:szCs w:val="24"/>
        </w:rPr>
        <w:t>l</w:t>
      </w:r>
      <w:r w:rsidRPr="00EE786F">
        <w:rPr>
          <w:rFonts w:asciiTheme="minorHAnsi" w:hAnsiTheme="minorHAnsi"/>
          <w:spacing w:val="-9"/>
          <w:sz w:val="24"/>
          <w:szCs w:val="24"/>
        </w:rPr>
        <w:t>l</w:t>
      </w:r>
      <w:r w:rsidRPr="00EE786F">
        <w:rPr>
          <w:rFonts w:asciiTheme="minorHAnsi" w:hAnsiTheme="minorHAnsi"/>
          <w:spacing w:val="5"/>
          <w:sz w:val="24"/>
          <w:szCs w:val="24"/>
        </w:rPr>
        <w:t>ow</w:t>
      </w:r>
      <w:r w:rsidRPr="00EE786F">
        <w:rPr>
          <w:rFonts w:asciiTheme="minorHAnsi" w:hAnsiTheme="minorHAnsi"/>
          <w:spacing w:val="-4"/>
          <w:sz w:val="24"/>
          <w:szCs w:val="24"/>
        </w:rPr>
        <w:t>i</w:t>
      </w:r>
      <w:r w:rsidRPr="00EE786F">
        <w:rPr>
          <w:rFonts w:asciiTheme="minorHAnsi" w:hAnsiTheme="minorHAnsi"/>
          <w:sz w:val="24"/>
          <w:szCs w:val="24"/>
        </w:rPr>
        <w:t>ng</w:t>
      </w:r>
      <w:r w:rsidRPr="00EE786F">
        <w:rPr>
          <w:rFonts w:asciiTheme="minorHAnsi" w:hAnsiTheme="minorHAnsi"/>
          <w:spacing w:val="-5"/>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00A5706B">
        <w:rPr>
          <w:rFonts w:asciiTheme="minorHAnsi" w:hAnsiTheme="minorHAnsi"/>
          <w:spacing w:val="1"/>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p</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pacing w:val="-6"/>
          <w:sz w:val="24"/>
          <w:szCs w:val="24"/>
        </w:rPr>
        <w:t>a</w:t>
      </w:r>
      <w:r w:rsidRPr="00EE786F">
        <w:rPr>
          <w:rFonts w:asciiTheme="minorHAnsi" w:hAnsiTheme="minorHAnsi"/>
          <w:spacing w:val="5"/>
          <w:sz w:val="24"/>
          <w:szCs w:val="24"/>
        </w:rPr>
        <w:t>t</w:t>
      </w:r>
      <w:r w:rsidRPr="00EE786F">
        <w:rPr>
          <w:rFonts w:asciiTheme="minorHAnsi" w:hAnsiTheme="minorHAnsi"/>
          <w:spacing w:val="-9"/>
          <w:sz w:val="24"/>
          <w:szCs w:val="24"/>
        </w:rPr>
        <w:t>i</w:t>
      </w:r>
      <w:r w:rsidRPr="00EE786F">
        <w:rPr>
          <w:rFonts w:asciiTheme="minorHAnsi" w:hAnsiTheme="minorHAnsi"/>
          <w:spacing w:val="5"/>
          <w:sz w:val="24"/>
          <w:szCs w:val="24"/>
        </w:rPr>
        <w:t>o</w:t>
      </w:r>
      <w:r w:rsidRPr="00EE786F">
        <w:rPr>
          <w:rFonts w:asciiTheme="minorHAnsi" w:hAnsiTheme="minorHAnsi"/>
          <w:spacing w:val="-5"/>
          <w:sz w:val="24"/>
          <w:szCs w:val="24"/>
        </w:rPr>
        <w:t>n</w:t>
      </w:r>
      <w:r w:rsidRPr="00EE786F">
        <w:rPr>
          <w:rFonts w:asciiTheme="minorHAnsi" w:hAnsiTheme="minorHAnsi"/>
          <w:sz w:val="24"/>
          <w:szCs w:val="24"/>
        </w:rPr>
        <w:t xml:space="preserve">. </w:t>
      </w:r>
      <w:r w:rsidRPr="00EE786F">
        <w:rPr>
          <w:rFonts w:asciiTheme="minorHAnsi" w:hAnsiTheme="minorHAnsi"/>
          <w:spacing w:val="6"/>
          <w:sz w:val="24"/>
          <w:szCs w:val="24"/>
        </w:rPr>
        <w:t>P</w:t>
      </w:r>
      <w:r w:rsidRPr="00EE786F">
        <w:rPr>
          <w:rFonts w:asciiTheme="minorHAnsi" w:hAnsiTheme="minorHAnsi"/>
          <w:spacing w:val="-9"/>
          <w:sz w:val="24"/>
          <w:szCs w:val="24"/>
        </w:rPr>
        <w:t>l</w:t>
      </w:r>
      <w:r w:rsidRPr="00EE786F">
        <w:rPr>
          <w:rFonts w:asciiTheme="minorHAnsi" w:hAnsiTheme="minorHAnsi"/>
          <w:spacing w:val="-1"/>
          <w:sz w:val="24"/>
          <w:szCs w:val="24"/>
        </w:rPr>
        <w:t>e</w:t>
      </w:r>
      <w:r w:rsidRPr="00EE786F">
        <w:rPr>
          <w:rFonts w:asciiTheme="minorHAnsi" w:hAnsiTheme="minorHAnsi"/>
          <w:spacing w:val="4"/>
          <w:sz w:val="24"/>
          <w:szCs w:val="24"/>
        </w:rPr>
        <w:t>a</w:t>
      </w:r>
      <w:r w:rsidRPr="00EE786F">
        <w:rPr>
          <w:rFonts w:asciiTheme="minorHAnsi" w:hAnsiTheme="minorHAnsi"/>
          <w:spacing w:val="-2"/>
          <w:sz w:val="24"/>
          <w:szCs w:val="24"/>
        </w:rPr>
        <w:t>s</w:t>
      </w:r>
      <w:r w:rsidRPr="00EE786F">
        <w:rPr>
          <w:rFonts w:asciiTheme="minorHAnsi" w:hAnsiTheme="minorHAnsi"/>
          <w:sz w:val="24"/>
          <w:szCs w:val="24"/>
        </w:rPr>
        <w:t xml:space="preserve">e </w:t>
      </w:r>
      <w:r w:rsidRPr="00EE786F">
        <w:rPr>
          <w:rFonts w:asciiTheme="minorHAnsi" w:hAnsiTheme="minorHAnsi"/>
          <w:spacing w:val="-1"/>
          <w:sz w:val="24"/>
          <w:szCs w:val="24"/>
        </w:rPr>
        <w:t>c</w:t>
      </w:r>
      <w:r w:rsidRPr="00EE786F">
        <w:rPr>
          <w:rFonts w:asciiTheme="minorHAnsi" w:hAnsiTheme="minorHAnsi"/>
          <w:spacing w:val="4"/>
          <w:sz w:val="24"/>
          <w:szCs w:val="24"/>
        </w:rPr>
        <w:t>a</w:t>
      </w:r>
      <w:r w:rsidRPr="00EE786F">
        <w:rPr>
          <w:rFonts w:asciiTheme="minorHAnsi" w:hAnsiTheme="minorHAnsi"/>
          <w:spacing w:val="-4"/>
          <w:sz w:val="24"/>
          <w:szCs w:val="24"/>
        </w:rPr>
        <w:t>l</w:t>
      </w:r>
      <w:r w:rsidRPr="00EE786F">
        <w:rPr>
          <w:rFonts w:asciiTheme="minorHAnsi" w:hAnsiTheme="minorHAnsi"/>
          <w:sz w:val="24"/>
          <w:szCs w:val="24"/>
        </w:rPr>
        <w:t>l</w:t>
      </w:r>
      <w:r w:rsidRPr="00EE786F">
        <w:rPr>
          <w:rFonts w:asciiTheme="minorHAnsi" w:hAnsiTheme="minorHAnsi"/>
          <w:spacing w:val="-2"/>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ur</w:t>
      </w:r>
      <w:r w:rsidRPr="00EE786F">
        <w:rPr>
          <w:rFonts w:asciiTheme="minorHAnsi" w:hAnsiTheme="minorHAnsi"/>
          <w:spacing w:val="-3"/>
          <w:sz w:val="24"/>
          <w:szCs w:val="24"/>
        </w:rPr>
        <w:t xml:space="preserve"> </w:t>
      </w:r>
      <w:r w:rsidRPr="00EE786F">
        <w:rPr>
          <w:rFonts w:asciiTheme="minorHAnsi" w:hAnsiTheme="minorHAnsi"/>
          <w:spacing w:val="5"/>
          <w:sz w:val="24"/>
          <w:szCs w:val="24"/>
        </w:rPr>
        <w:t>o</w:t>
      </w:r>
      <w:r w:rsidRPr="00EE786F">
        <w:rPr>
          <w:rFonts w:asciiTheme="minorHAnsi" w:hAnsiTheme="minorHAnsi"/>
          <w:spacing w:val="-3"/>
          <w:sz w:val="24"/>
          <w:szCs w:val="24"/>
        </w:rPr>
        <w:t>ff</w:t>
      </w:r>
      <w:r w:rsidRPr="00EE786F">
        <w:rPr>
          <w:rFonts w:asciiTheme="minorHAnsi" w:hAnsiTheme="minorHAnsi"/>
          <w:spacing w:val="-4"/>
          <w:sz w:val="24"/>
          <w:szCs w:val="24"/>
        </w:rPr>
        <w:t>i</w:t>
      </w:r>
      <w:r w:rsidRPr="00EE786F">
        <w:rPr>
          <w:rFonts w:asciiTheme="minorHAnsi" w:hAnsiTheme="minorHAnsi"/>
          <w:spacing w:val="4"/>
          <w:sz w:val="24"/>
          <w:szCs w:val="24"/>
        </w:rPr>
        <w:t>c</w:t>
      </w:r>
      <w:r w:rsidRPr="00EE786F">
        <w:rPr>
          <w:rFonts w:asciiTheme="minorHAnsi" w:hAnsiTheme="minorHAnsi"/>
          <w:sz w:val="24"/>
          <w:szCs w:val="24"/>
        </w:rPr>
        <w:t>e</w:t>
      </w:r>
      <w:r w:rsidRPr="00EE786F">
        <w:rPr>
          <w:rFonts w:asciiTheme="minorHAnsi" w:hAnsiTheme="minorHAnsi"/>
          <w:spacing w:val="-1"/>
          <w:sz w:val="24"/>
          <w:szCs w:val="24"/>
        </w:rPr>
        <w:t xml:space="preserve"> a</w:t>
      </w:r>
      <w:r w:rsidRPr="00EE786F">
        <w:rPr>
          <w:rFonts w:asciiTheme="minorHAnsi" w:hAnsiTheme="minorHAnsi"/>
          <w:sz w:val="24"/>
          <w:szCs w:val="24"/>
        </w:rPr>
        <w:t>t</w:t>
      </w:r>
      <w:r w:rsidRPr="00EE786F">
        <w:rPr>
          <w:rFonts w:asciiTheme="minorHAnsi" w:hAnsiTheme="minorHAnsi"/>
          <w:spacing w:val="8"/>
          <w:sz w:val="24"/>
          <w:szCs w:val="24"/>
        </w:rPr>
        <w:t xml:space="preserve"> </w:t>
      </w:r>
      <w:r w:rsidR="00DF0D1D" w:rsidRPr="00EE786F">
        <w:rPr>
          <w:rFonts w:asciiTheme="minorHAnsi" w:hAnsiTheme="minorHAnsi"/>
          <w:sz w:val="24"/>
          <w:szCs w:val="24"/>
        </w:rPr>
        <w:t xml:space="preserve">(801) 797-8000 </w:t>
      </w:r>
      <w:r w:rsidRPr="00EE786F">
        <w:rPr>
          <w:rFonts w:asciiTheme="minorHAnsi" w:hAnsiTheme="minorHAnsi"/>
          <w:sz w:val="24"/>
          <w:szCs w:val="24"/>
        </w:rPr>
        <w:t>to</w:t>
      </w:r>
      <w:r w:rsidRPr="00EE786F">
        <w:rPr>
          <w:rFonts w:asciiTheme="minorHAnsi" w:hAnsiTheme="minorHAnsi"/>
          <w:spacing w:val="6"/>
          <w:sz w:val="24"/>
          <w:szCs w:val="24"/>
        </w:rPr>
        <w:t xml:space="preserve"> </w:t>
      </w:r>
      <w:r w:rsidRPr="00EE786F">
        <w:rPr>
          <w:rFonts w:asciiTheme="minorHAnsi" w:hAnsiTheme="minorHAnsi"/>
          <w:spacing w:val="-2"/>
          <w:sz w:val="24"/>
          <w:szCs w:val="24"/>
        </w:rPr>
        <w:t>s</w:t>
      </w:r>
      <w:r w:rsidRPr="00EE786F">
        <w:rPr>
          <w:rFonts w:asciiTheme="minorHAnsi" w:hAnsiTheme="minorHAnsi"/>
          <w:spacing w:val="-6"/>
          <w:sz w:val="24"/>
          <w:szCs w:val="24"/>
        </w:rPr>
        <w:t>e</w:t>
      </w:r>
      <w:r w:rsidRPr="00EE786F">
        <w:rPr>
          <w:rFonts w:asciiTheme="minorHAnsi" w:hAnsiTheme="minorHAnsi"/>
          <w:sz w:val="24"/>
          <w:szCs w:val="24"/>
        </w:rPr>
        <w:t>t</w:t>
      </w:r>
      <w:r w:rsidRPr="00EE786F">
        <w:rPr>
          <w:rFonts w:asciiTheme="minorHAnsi" w:hAnsiTheme="minorHAnsi"/>
          <w:spacing w:val="7"/>
          <w:sz w:val="24"/>
          <w:szCs w:val="24"/>
        </w:rPr>
        <w:t xml:space="preserve"> </w:t>
      </w:r>
      <w:r w:rsidRPr="00EE786F">
        <w:rPr>
          <w:rFonts w:asciiTheme="minorHAnsi" w:hAnsiTheme="minorHAnsi"/>
          <w:sz w:val="24"/>
          <w:szCs w:val="24"/>
        </w:rPr>
        <w:t>up</w:t>
      </w:r>
      <w:r w:rsidRPr="00EE786F">
        <w:rPr>
          <w:rFonts w:asciiTheme="minorHAnsi" w:hAnsiTheme="minorHAnsi"/>
          <w:spacing w:val="-9"/>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1"/>
          <w:sz w:val="24"/>
          <w:szCs w:val="24"/>
        </w:rPr>
        <w:t>a</w:t>
      </w:r>
      <w:r w:rsidRPr="00EE786F">
        <w:rPr>
          <w:rFonts w:asciiTheme="minorHAnsi" w:hAnsiTheme="minorHAnsi"/>
          <w:sz w:val="24"/>
          <w:szCs w:val="24"/>
        </w:rPr>
        <w:t>t</w:t>
      </w:r>
      <w:r w:rsidRPr="00EE786F">
        <w:rPr>
          <w:rFonts w:asciiTheme="minorHAnsi" w:hAnsiTheme="minorHAnsi"/>
          <w:spacing w:val="2"/>
          <w:sz w:val="24"/>
          <w:szCs w:val="24"/>
        </w:rPr>
        <w:t xml:space="preserve"> </w:t>
      </w:r>
      <w:r w:rsidRPr="00EE786F">
        <w:rPr>
          <w:rFonts w:asciiTheme="minorHAnsi" w:hAnsiTheme="minorHAnsi"/>
          <w:spacing w:val="-1"/>
          <w:sz w:val="24"/>
          <w:szCs w:val="24"/>
        </w:rPr>
        <w:t>a</w:t>
      </w:r>
      <w:r w:rsidRPr="00EE786F">
        <w:rPr>
          <w:rFonts w:asciiTheme="minorHAnsi" w:hAnsiTheme="minorHAnsi"/>
          <w:sz w:val="24"/>
          <w:szCs w:val="24"/>
        </w:rPr>
        <w:t>pp</w:t>
      </w:r>
      <w:r w:rsidRPr="00EE786F">
        <w:rPr>
          <w:rFonts w:asciiTheme="minorHAnsi" w:hAnsiTheme="minorHAnsi"/>
          <w:spacing w:val="5"/>
          <w:sz w:val="24"/>
          <w:szCs w:val="24"/>
        </w:rPr>
        <w:t>o</w:t>
      </w:r>
      <w:r w:rsidRPr="00EE786F">
        <w:rPr>
          <w:rFonts w:asciiTheme="minorHAnsi" w:hAnsiTheme="minorHAnsi"/>
          <w:spacing w:val="-9"/>
          <w:sz w:val="24"/>
          <w:szCs w:val="24"/>
        </w:rPr>
        <w:t>i</w:t>
      </w:r>
      <w:r w:rsidRPr="00EE786F">
        <w:rPr>
          <w:rFonts w:asciiTheme="minorHAnsi" w:hAnsiTheme="minorHAnsi"/>
          <w:spacing w:val="-5"/>
          <w:sz w:val="24"/>
          <w:szCs w:val="24"/>
        </w:rPr>
        <w:t>n</w:t>
      </w:r>
      <w:r w:rsidRPr="00EE786F">
        <w:rPr>
          <w:rFonts w:asciiTheme="minorHAnsi" w:hAnsiTheme="minorHAnsi"/>
          <w:spacing w:val="10"/>
          <w:sz w:val="24"/>
          <w:szCs w:val="24"/>
        </w:rPr>
        <w:t>t</w:t>
      </w:r>
      <w:r w:rsidRPr="00EE786F">
        <w:rPr>
          <w:rFonts w:asciiTheme="minorHAnsi" w:hAnsiTheme="minorHAnsi"/>
          <w:spacing w:val="-9"/>
          <w:sz w:val="24"/>
          <w:szCs w:val="24"/>
        </w:rPr>
        <w:t>m</w:t>
      </w:r>
      <w:r w:rsidRPr="00EE786F">
        <w:rPr>
          <w:rFonts w:asciiTheme="minorHAnsi" w:hAnsiTheme="minorHAnsi"/>
          <w:spacing w:val="4"/>
          <w:sz w:val="24"/>
          <w:szCs w:val="24"/>
        </w:rPr>
        <w:t>e</w:t>
      </w:r>
      <w:r w:rsidRPr="00EE786F">
        <w:rPr>
          <w:rFonts w:asciiTheme="minorHAnsi" w:hAnsiTheme="minorHAnsi"/>
          <w:spacing w:val="-5"/>
          <w:sz w:val="24"/>
          <w:szCs w:val="24"/>
        </w:rPr>
        <w:t>n</w:t>
      </w:r>
      <w:r w:rsidRPr="00EE786F">
        <w:rPr>
          <w:rFonts w:asciiTheme="minorHAnsi" w:hAnsiTheme="minorHAnsi"/>
          <w:spacing w:val="5"/>
          <w:sz w:val="24"/>
          <w:szCs w:val="24"/>
        </w:rPr>
        <w:t>t</w:t>
      </w:r>
      <w:r w:rsidRPr="00EE786F">
        <w:rPr>
          <w:rFonts w:asciiTheme="minorHAnsi" w:hAnsiTheme="minorHAnsi"/>
          <w:sz w:val="24"/>
          <w:szCs w:val="24"/>
        </w:rPr>
        <w:t>.</w:t>
      </w:r>
    </w:p>
    <w:p w14:paraId="18981C26" w14:textId="77777777" w:rsidR="00FE5D45" w:rsidRPr="00EE786F" w:rsidRDefault="00FE5D45">
      <w:pPr>
        <w:spacing w:before="18" w:line="260" w:lineRule="exact"/>
        <w:rPr>
          <w:rFonts w:asciiTheme="minorHAnsi" w:hAnsiTheme="minorHAnsi"/>
          <w:sz w:val="26"/>
          <w:szCs w:val="26"/>
        </w:rPr>
      </w:pPr>
    </w:p>
    <w:p w14:paraId="1E7C9B19" w14:textId="77777777" w:rsidR="00FE5D45" w:rsidRPr="00EE786F" w:rsidRDefault="006B041D" w:rsidP="00A5706B">
      <w:pPr>
        <w:rPr>
          <w:rFonts w:asciiTheme="minorHAnsi" w:hAnsiTheme="minorHAnsi"/>
          <w:sz w:val="24"/>
          <w:szCs w:val="24"/>
        </w:rPr>
      </w:pPr>
      <w:r w:rsidRPr="00EE786F">
        <w:rPr>
          <w:rFonts w:asciiTheme="minorHAnsi" w:hAnsiTheme="minorHAnsi"/>
          <w:b/>
          <w:spacing w:val="4"/>
          <w:sz w:val="24"/>
          <w:szCs w:val="24"/>
        </w:rPr>
        <w:t>M</w:t>
      </w:r>
      <w:r w:rsidRPr="00EE786F">
        <w:rPr>
          <w:rFonts w:asciiTheme="minorHAnsi" w:hAnsiTheme="minorHAnsi"/>
          <w:b/>
          <w:spacing w:val="-1"/>
          <w:sz w:val="24"/>
          <w:szCs w:val="24"/>
        </w:rPr>
        <w:t>E</w:t>
      </w:r>
      <w:r w:rsidRPr="00EE786F">
        <w:rPr>
          <w:rFonts w:asciiTheme="minorHAnsi" w:hAnsiTheme="minorHAnsi"/>
          <w:b/>
          <w:sz w:val="24"/>
          <w:szCs w:val="24"/>
        </w:rPr>
        <w:t>D</w:t>
      </w:r>
      <w:r w:rsidRPr="00EE786F">
        <w:rPr>
          <w:rFonts w:asciiTheme="minorHAnsi" w:hAnsiTheme="minorHAnsi"/>
          <w:b/>
          <w:spacing w:val="-2"/>
          <w:sz w:val="24"/>
          <w:szCs w:val="24"/>
        </w:rPr>
        <w:t>I</w:t>
      </w:r>
      <w:r w:rsidRPr="00EE786F">
        <w:rPr>
          <w:rFonts w:asciiTheme="minorHAnsi" w:hAnsiTheme="minorHAnsi"/>
          <w:b/>
          <w:sz w:val="24"/>
          <w:szCs w:val="24"/>
        </w:rPr>
        <w:t>CA</w:t>
      </w:r>
      <w:r w:rsidRPr="00EE786F">
        <w:rPr>
          <w:rFonts w:asciiTheme="minorHAnsi" w:hAnsiTheme="minorHAnsi"/>
          <w:b/>
          <w:spacing w:val="-1"/>
          <w:sz w:val="24"/>
          <w:szCs w:val="24"/>
        </w:rPr>
        <w:t>T</w:t>
      </w:r>
      <w:r w:rsidRPr="00EE786F">
        <w:rPr>
          <w:rFonts w:asciiTheme="minorHAnsi" w:hAnsiTheme="minorHAnsi"/>
          <w:b/>
          <w:spacing w:val="-2"/>
          <w:sz w:val="24"/>
          <w:szCs w:val="24"/>
        </w:rPr>
        <w:t>I</w:t>
      </w:r>
      <w:r w:rsidRPr="00EE786F">
        <w:rPr>
          <w:rFonts w:asciiTheme="minorHAnsi" w:hAnsiTheme="minorHAnsi"/>
          <w:b/>
          <w:spacing w:val="1"/>
          <w:sz w:val="24"/>
          <w:szCs w:val="24"/>
        </w:rPr>
        <w:t>O</w:t>
      </w:r>
      <w:r w:rsidRPr="00EE786F">
        <w:rPr>
          <w:rFonts w:asciiTheme="minorHAnsi" w:hAnsiTheme="minorHAnsi"/>
          <w:b/>
          <w:sz w:val="24"/>
          <w:szCs w:val="24"/>
        </w:rPr>
        <w:t>N</w:t>
      </w:r>
    </w:p>
    <w:p w14:paraId="77A4F614" w14:textId="2E5C0E6F" w:rsidR="00A663E3" w:rsidRDefault="006B041D" w:rsidP="00A5706B">
      <w:pPr>
        <w:spacing w:line="260" w:lineRule="exact"/>
        <w:rPr>
          <w:rFonts w:asciiTheme="minorHAnsi" w:hAnsiTheme="minorHAnsi"/>
          <w:sz w:val="24"/>
          <w:szCs w:val="24"/>
        </w:rPr>
      </w:pPr>
      <w:r w:rsidRPr="00EE786F">
        <w:rPr>
          <w:rFonts w:asciiTheme="minorHAnsi" w:hAnsiTheme="minorHAnsi"/>
          <w:spacing w:val="-3"/>
          <w:sz w:val="24"/>
          <w:szCs w:val="24"/>
        </w:rPr>
        <w:t>F</w:t>
      </w:r>
      <w:r w:rsidRPr="00EE786F">
        <w:rPr>
          <w:rFonts w:asciiTheme="minorHAnsi" w:hAnsiTheme="minorHAnsi"/>
          <w:spacing w:val="10"/>
          <w:sz w:val="24"/>
          <w:szCs w:val="24"/>
        </w:rPr>
        <w:t>o</w:t>
      </w:r>
      <w:r w:rsidRPr="00EE786F">
        <w:rPr>
          <w:rFonts w:asciiTheme="minorHAnsi" w:hAnsiTheme="minorHAnsi"/>
          <w:spacing w:val="-4"/>
          <w:sz w:val="24"/>
          <w:szCs w:val="24"/>
        </w:rPr>
        <w:t>l</w:t>
      </w:r>
      <w:r w:rsidRPr="00EE786F">
        <w:rPr>
          <w:rFonts w:asciiTheme="minorHAnsi" w:hAnsiTheme="minorHAnsi"/>
          <w:spacing w:val="-9"/>
          <w:sz w:val="24"/>
          <w:szCs w:val="24"/>
        </w:rPr>
        <w:t>l</w:t>
      </w:r>
      <w:r w:rsidRPr="00EE786F">
        <w:rPr>
          <w:rFonts w:asciiTheme="minorHAnsi" w:hAnsiTheme="minorHAnsi"/>
          <w:spacing w:val="5"/>
          <w:sz w:val="24"/>
          <w:szCs w:val="24"/>
        </w:rPr>
        <w:t>ow</w:t>
      </w:r>
      <w:r w:rsidRPr="00EE786F">
        <w:rPr>
          <w:rFonts w:asciiTheme="minorHAnsi" w:hAnsiTheme="minorHAnsi"/>
          <w:spacing w:val="-4"/>
          <w:sz w:val="24"/>
          <w:szCs w:val="24"/>
        </w:rPr>
        <w:t>i</w:t>
      </w:r>
      <w:r w:rsidRPr="00EE786F">
        <w:rPr>
          <w:rFonts w:asciiTheme="minorHAnsi" w:hAnsiTheme="minorHAnsi"/>
          <w:sz w:val="24"/>
          <w:szCs w:val="24"/>
        </w:rPr>
        <w:t>ng</w:t>
      </w:r>
      <w:r w:rsidRPr="00EE786F">
        <w:rPr>
          <w:rFonts w:asciiTheme="minorHAnsi" w:hAnsiTheme="minorHAnsi"/>
          <w:spacing w:val="-6"/>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g</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z w:val="24"/>
          <w:szCs w:val="24"/>
        </w:rPr>
        <w:t>y</w:t>
      </w:r>
      <w:r w:rsidRPr="00EE786F">
        <w:rPr>
          <w:rFonts w:asciiTheme="minorHAnsi" w:hAnsiTheme="minorHAnsi"/>
          <w:spacing w:val="-9"/>
          <w:sz w:val="24"/>
          <w:szCs w:val="24"/>
        </w:rPr>
        <w:t xml:space="preserve"> 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 xml:space="preserve"> </w:t>
      </w:r>
      <w:r w:rsidRPr="00EE786F">
        <w:rPr>
          <w:rFonts w:asciiTheme="minorHAnsi" w:hAnsiTheme="minorHAnsi"/>
          <w:spacing w:val="5"/>
          <w:sz w:val="24"/>
          <w:szCs w:val="24"/>
        </w:rPr>
        <w:t>w</w:t>
      </w:r>
      <w:r w:rsidRPr="00EE786F">
        <w:rPr>
          <w:rFonts w:asciiTheme="minorHAnsi" w:hAnsiTheme="minorHAnsi"/>
          <w:spacing w:val="-4"/>
          <w:sz w:val="24"/>
          <w:szCs w:val="24"/>
        </w:rPr>
        <w:t>i</w:t>
      </w:r>
      <w:r w:rsidRPr="00EE786F">
        <w:rPr>
          <w:rFonts w:asciiTheme="minorHAnsi" w:hAnsiTheme="minorHAnsi"/>
          <w:sz w:val="24"/>
          <w:szCs w:val="24"/>
        </w:rPr>
        <w:t>ll</w:t>
      </w:r>
      <w:r w:rsidRPr="00EE786F">
        <w:rPr>
          <w:rFonts w:asciiTheme="minorHAnsi" w:hAnsiTheme="minorHAnsi"/>
          <w:spacing w:val="-4"/>
          <w:sz w:val="24"/>
          <w:szCs w:val="24"/>
        </w:rPr>
        <w:t xml:space="preserve"> </w:t>
      </w:r>
      <w:r w:rsidRPr="00EE786F">
        <w:rPr>
          <w:rFonts w:asciiTheme="minorHAnsi" w:hAnsiTheme="minorHAnsi"/>
          <w:spacing w:val="-5"/>
          <w:sz w:val="24"/>
          <w:szCs w:val="24"/>
        </w:rPr>
        <w:t>n</w:t>
      </w:r>
      <w:r w:rsidRPr="00EE786F">
        <w:rPr>
          <w:rFonts w:asciiTheme="minorHAnsi" w:hAnsiTheme="minorHAnsi"/>
          <w:spacing w:val="4"/>
          <w:sz w:val="24"/>
          <w:szCs w:val="24"/>
        </w:rPr>
        <w:t>e</w:t>
      </w:r>
      <w:r w:rsidRPr="00EE786F">
        <w:rPr>
          <w:rFonts w:asciiTheme="minorHAnsi" w:hAnsiTheme="minorHAnsi"/>
          <w:spacing w:val="-1"/>
          <w:sz w:val="24"/>
          <w:szCs w:val="24"/>
        </w:rPr>
        <w:t>e</w:t>
      </w:r>
      <w:r w:rsidRPr="00EE786F">
        <w:rPr>
          <w:rFonts w:asciiTheme="minorHAnsi" w:hAnsiTheme="minorHAnsi"/>
          <w:sz w:val="24"/>
          <w:szCs w:val="24"/>
        </w:rPr>
        <w:t>d p</w:t>
      </w:r>
      <w:r w:rsidRPr="00EE786F">
        <w:rPr>
          <w:rFonts w:asciiTheme="minorHAnsi" w:hAnsiTheme="minorHAnsi"/>
          <w:spacing w:val="4"/>
          <w:sz w:val="24"/>
          <w:szCs w:val="24"/>
        </w:rPr>
        <w:t>a</w:t>
      </w:r>
      <w:r w:rsidRPr="00EE786F">
        <w:rPr>
          <w:rFonts w:asciiTheme="minorHAnsi" w:hAnsiTheme="minorHAnsi"/>
          <w:spacing w:val="-4"/>
          <w:sz w:val="24"/>
          <w:szCs w:val="24"/>
        </w:rPr>
        <w:t>i</w:t>
      </w:r>
      <w:r w:rsidRPr="00EE786F">
        <w:rPr>
          <w:rFonts w:asciiTheme="minorHAnsi" w:hAnsiTheme="minorHAnsi"/>
          <w:sz w:val="24"/>
          <w:szCs w:val="24"/>
        </w:rPr>
        <w:t xml:space="preserve">n </w:t>
      </w:r>
      <w:r w:rsidRPr="00EE786F">
        <w:rPr>
          <w:rFonts w:asciiTheme="minorHAnsi" w:hAnsiTheme="minorHAnsi"/>
          <w:spacing w:val="-4"/>
          <w:sz w:val="24"/>
          <w:szCs w:val="24"/>
        </w:rPr>
        <w:t>m</w:t>
      </w:r>
      <w:r w:rsidRPr="00EE786F">
        <w:rPr>
          <w:rFonts w:asciiTheme="minorHAnsi" w:hAnsiTheme="minorHAnsi"/>
          <w:spacing w:val="-1"/>
          <w:sz w:val="24"/>
          <w:szCs w:val="24"/>
        </w:rPr>
        <w:t>e</w:t>
      </w:r>
      <w:r w:rsidRPr="00EE786F">
        <w:rPr>
          <w:rFonts w:asciiTheme="minorHAnsi" w:hAnsiTheme="minorHAnsi"/>
          <w:spacing w:val="5"/>
          <w:sz w:val="24"/>
          <w:szCs w:val="24"/>
        </w:rPr>
        <w:t>d</w:t>
      </w:r>
      <w:r w:rsidRPr="00EE786F">
        <w:rPr>
          <w:rFonts w:asciiTheme="minorHAnsi" w:hAnsiTheme="minorHAnsi"/>
          <w:spacing w:val="-4"/>
          <w:sz w:val="24"/>
          <w:szCs w:val="24"/>
        </w:rPr>
        <w:t>i</w:t>
      </w:r>
      <w:r w:rsidRPr="00EE786F">
        <w:rPr>
          <w:rFonts w:asciiTheme="minorHAnsi" w:hAnsiTheme="minorHAnsi"/>
          <w:spacing w:val="-1"/>
          <w:sz w:val="24"/>
          <w:szCs w:val="24"/>
        </w:rPr>
        <w:t>ca</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5"/>
          <w:sz w:val="24"/>
          <w:szCs w:val="24"/>
        </w:rPr>
        <w:t>o</w:t>
      </w:r>
      <w:r w:rsidRPr="00EE786F">
        <w:rPr>
          <w:rFonts w:asciiTheme="minorHAnsi" w:hAnsiTheme="minorHAnsi"/>
          <w:spacing w:val="-5"/>
          <w:sz w:val="24"/>
          <w:szCs w:val="24"/>
        </w:rPr>
        <w:t>n</w:t>
      </w:r>
      <w:r w:rsidRPr="00EE786F">
        <w:rPr>
          <w:rFonts w:asciiTheme="minorHAnsi" w:hAnsiTheme="minorHAnsi"/>
          <w:spacing w:val="-2"/>
          <w:sz w:val="24"/>
          <w:szCs w:val="24"/>
        </w:rPr>
        <w:t>s</w:t>
      </w:r>
      <w:r w:rsidRPr="00EE786F">
        <w:rPr>
          <w:rFonts w:asciiTheme="minorHAnsi" w:hAnsiTheme="minorHAnsi"/>
          <w:sz w:val="24"/>
          <w:szCs w:val="24"/>
        </w:rPr>
        <w:t xml:space="preserve">. </w:t>
      </w:r>
      <w:r w:rsidRPr="00EE786F">
        <w:rPr>
          <w:rFonts w:asciiTheme="minorHAnsi" w:hAnsiTheme="minorHAnsi"/>
          <w:spacing w:val="5"/>
          <w:sz w:val="24"/>
          <w:szCs w:val="24"/>
        </w:rPr>
        <w:t xml:space="preserve"> </w:t>
      </w:r>
      <w:r w:rsidRPr="00EE786F">
        <w:rPr>
          <w:rFonts w:asciiTheme="minorHAnsi" w:hAnsiTheme="minorHAnsi"/>
          <w:spacing w:val="-3"/>
          <w:sz w:val="24"/>
          <w:szCs w:val="24"/>
        </w:rPr>
        <w:t>F</w:t>
      </w:r>
      <w:r w:rsidRPr="00EE786F">
        <w:rPr>
          <w:rFonts w:asciiTheme="minorHAnsi" w:hAnsiTheme="minorHAnsi"/>
          <w:sz w:val="24"/>
          <w:szCs w:val="24"/>
        </w:rPr>
        <w:t>or</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pacing w:val="-4"/>
          <w:sz w:val="24"/>
          <w:szCs w:val="24"/>
        </w:rPr>
        <w:t>im</w:t>
      </w:r>
      <w:r w:rsidRPr="00EE786F">
        <w:rPr>
          <w:rFonts w:asciiTheme="minorHAnsi" w:hAnsiTheme="minorHAnsi"/>
          <w:spacing w:val="5"/>
          <w:sz w:val="24"/>
          <w:szCs w:val="24"/>
        </w:rPr>
        <w:t>p</w:t>
      </w:r>
      <w:r w:rsidRPr="00EE786F">
        <w:rPr>
          <w:rFonts w:asciiTheme="minorHAnsi" w:hAnsiTheme="minorHAnsi"/>
          <w:spacing w:val="-4"/>
          <w:sz w:val="24"/>
          <w:szCs w:val="24"/>
        </w:rPr>
        <w:t>l</w:t>
      </w:r>
      <w:r w:rsidRPr="00EE786F">
        <w:rPr>
          <w:rFonts w:asciiTheme="minorHAnsi" w:hAnsiTheme="minorHAnsi"/>
          <w:sz w:val="24"/>
          <w:szCs w:val="24"/>
        </w:rPr>
        <w:t>e</w:t>
      </w:r>
      <w:r w:rsidRPr="00EE786F">
        <w:rPr>
          <w:rFonts w:asciiTheme="minorHAnsi" w:hAnsiTheme="minorHAnsi"/>
          <w:spacing w:val="-2"/>
          <w:sz w:val="24"/>
          <w:szCs w:val="24"/>
        </w:rPr>
        <w:t xml:space="preserve"> </w:t>
      </w:r>
      <w:r w:rsidRPr="00EE786F">
        <w:rPr>
          <w:rFonts w:asciiTheme="minorHAnsi" w:hAnsiTheme="minorHAnsi"/>
          <w:spacing w:val="5"/>
          <w:sz w:val="24"/>
          <w:szCs w:val="24"/>
        </w:rPr>
        <w:t>k</w:t>
      </w:r>
      <w:r w:rsidRPr="00EE786F">
        <w:rPr>
          <w:rFonts w:asciiTheme="minorHAnsi" w:hAnsiTheme="minorHAnsi"/>
          <w:spacing w:val="-5"/>
          <w:sz w:val="24"/>
          <w:szCs w:val="24"/>
        </w:rPr>
        <w:t>n</w:t>
      </w:r>
      <w:r w:rsidRPr="00EE786F">
        <w:rPr>
          <w:rFonts w:asciiTheme="minorHAnsi" w:hAnsiTheme="minorHAnsi"/>
          <w:spacing w:val="-1"/>
          <w:sz w:val="24"/>
          <w:szCs w:val="24"/>
        </w:rPr>
        <w:t>e</w:t>
      </w:r>
      <w:r w:rsidRPr="00EE786F">
        <w:rPr>
          <w:rFonts w:asciiTheme="minorHAnsi" w:hAnsiTheme="minorHAnsi"/>
          <w:sz w:val="24"/>
          <w:szCs w:val="24"/>
        </w:rPr>
        <w:t xml:space="preserve">e </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2"/>
          <w:sz w:val="24"/>
          <w:szCs w:val="24"/>
        </w:rPr>
        <w:t>r</w:t>
      </w:r>
      <w:r w:rsidRPr="00EE786F">
        <w:rPr>
          <w:rFonts w:asciiTheme="minorHAnsi" w:hAnsiTheme="minorHAnsi"/>
          <w:spacing w:val="5"/>
          <w:sz w:val="24"/>
          <w:szCs w:val="24"/>
        </w:rPr>
        <w:t>o</w:t>
      </w:r>
      <w:r w:rsidRPr="00EE786F">
        <w:rPr>
          <w:rFonts w:asciiTheme="minorHAnsi" w:hAnsiTheme="minorHAnsi"/>
          <w:spacing w:val="-2"/>
          <w:sz w:val="24"/>
          <w:szCs w:val="24"/>
        </w:rPr>
        <w:t>s</w:t>
      </w:r>
      <w:r w:rsidRPr="00EE786F">
        <w:rPr>
          <w:rFonts w:asciiTheme="minorHAnsi" w:hAnsiTheme="minorHAnsi"/>
          <w:spacing w:val="-1"/>
          <w:sz w:val="24"/>
          <w:szCs w:val="24"/>
        </w:rPr>
        <w:t>c</w:t>
      </w:r>
      <w:r w:rsidRPr="00EE786F">
        <w:rPr>
          <w:rFonts w:asciiTheme="minorHAnsi" w:hAnsiTheme="minorHAnsi"/>
          <w:spacing w:val="5"/>
          <w:sz w:val="24"/>
          <w:szCs w:val="24"/>
        </w:rPr>
        <w:t>o</w:t>
      </w:r>
      <w:r w:rsidRPr="00EE786F">
        <w:rPr>
          <w:rFonts w:asciiTheme="minorHAnsi" w:hAnsiTheme="minorHAnsi"/>
          <w:sz w:val="24"/>
          <w:szCs w:val="24"/>
        </w:rPr>
        <w:t>p</w:t>
      </w:r>
      <w:r w:rsidRPr="00EE786F">
        <w:rPr>
          <w:rFonts w:asciiTheme="minorHAnsi" w:hAnsiTheme="minorHAnsi"/>
          <w:spacing w:val="-9"/>
          <w:sz w:val="24"/>
          <w:szCs w:val="24"/>
        </w:rPr>
        <w:t>i</w:t>
      </w:r>
      <w:r w:rsidRPr="00EE786F">
        <w:rPr>
          <w:rFonts w:asciiTheme="minorHAnsi" w:hAnsiTheme="minorHAnsi"/>
          <w:spacing w:val="-1"/>
          <w:sz w:val="24"/>
          <w:szCs w:val="24"/>
        </w:rPr>
        <w:t>e</w:t>
      </w:r>
      <w:r w:rsidRPr="00EE786F">
        <w:rPr>
          <w:rFonts w:asciiTheme="minorHAnsi" w:hAnsiTheme="minorHAnsi"/>
          <w:spacing w:val="-2"/>
          <w:sz w:val="24"/>
          <w:szCs w:val="24"/>
        </w:rPr>
        <w:t>s</w:t>
      </w:r>
      <w:r w:rsidRPr="00EE786F">
        <w:rPr>
          <w:rFonts w:asciiTheme="minorHAnsi" w:hAnsiTheme="minorHAnsi"/>
          <w:sz w:val="24"/>
          <w:szCs w:val="24"/>
        </w:rPr>
        <w:t>,</w:t>
      </w:r>
      <w:r w:rsidRPr="00EE786F">
        <w:rPr>
          <w:rFonts w:asciiTheme="minorHAnsi" w:hAnsiTheme="minorHAnsi"/>
          <w:spacing w:val="-5"/>
          <w:sz w:val="24"/>
          <w:szCs w:val="24"/>
        </w:rPr>
        <w:t xml:space="preserve"> </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pacing w:val="10"/>
          <w:sz w:val="24"/>
          <w:szCs w:val="24"/>
        </w:rPr>
        <w:t>t</w:t>
      </w:r>
      <w:r w:rsidRPr="00EE786F">
        <w:rPr>
          <w:rFonts w:asciiTheme="minorHAnsi" w:hAnsiTheme="minorHAnsi"/>
          <w:spacing w:val="-4"/>
          <w:sz w:val="24"/>
          <w:szCs w:val="24"/>
        </w:rPr>
        <w:t>i</w:t>
      </w:r>
      <w:r w:rsidRPr="00EE786F">
        <w:rPr>
          <w:rFonts w:asciiTheme="minorHAnsi" w:hAnsiTheme="minorHAnsi"/>
          <w:sz w:val="24"/>
          <w:szCs w:val="24"/>
        </w:rPr>
        <w:t>b</w:t>
      </w:r>
      <w:r w:rsidRPr="00EE786F">
        <w:rPr>
          <w:rFonts w:asciiTheme="minorHAnsi" w:hAnsiTheme="minorHAnsi"/>
          <w:spacing w:val="-9"/>
          <w:sz w:val="24"/>
          <w:szCs w:val="24"/>
        </w:rPr>
        <w:t>i</w:t>
      </w:r>
      <w:r w:rsidRPr="00EE786F">
        <w:rPr>
          <w:rFonts w:asciiTheme="minorHAnsi" w:hAnsiTheme="minorHAnsi"/>
          <w:spacing w:val="5"/>
          <w:sz w:val="24"/>
          <w:szCs w:val="24"/>
        </w:rPr>
        <w:t>o</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1"/>
          <w:sz w:val="24"/>
          <w:szCs w:val="24"/>
        </w:rPr>
        <w:t>c</w:t>
      </w:r>
      <w:r w:rsidRPr="00EE786F">
        <w:rPr>
          <w:rFonts w:asciiTheme="minorHAnsi" w:hAnsiTheme="minorHAnsi"/>
          <w:sz w:val="24"/>
          <w:szCs w:val="24"/>
        </w:rPr>
        <w:t>s</w:t>
      </w:r>
      <w:r w:rsidR="00A5706B">
        <w:rPr>
          <w:rFonts w:asciiTheme="minorHAnsi" w:hAnsiTheme="minorHAnsi"/>
          <w:sz w:val="24"/>
          <w:szCs w:val="24"/>
        </w:rPr>
        <w:t xml:space="preserve"> </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5"/>
          <w:sz w:val="24"/>
          <w:szCs w:val="24"/>
        </w:rPr>
        <w:t>n</w:t>
      </w:r>
      <w:r w:rsidRPr="00EE786F">
        <w:rPr>
          <w:rFonts w:asciiTheme="minorHAnsi" w:hAnsiTheme="minorHAnsi"/>
          <w:sz w:val="24"/>
          <w:szCs w:val="24"/>
        </w:rPr>
        <w:t>ot</w:t>
      </w:r>
      <w:r w:rsidRPr="00EE786F">
        <w:rPr>
          <w:rFonts w:asciiTheme="minorHAnsi" w:hAnsiTheme="minorHAnsi"/>
          <w:spacing w:val="5"/>
          <w:sz w:val="24"/>
          <w:szCs w:val="24"/>
        </w:rPr>
        <w:t xml:space="preserve"> </w:t>
      </w:r>
      <w:r w:rsidRPr="00EE786F">
        <w:rPr>
          <w:rFonts w:asciiTheme="minorHAnsi" w:hAnsiTheme="minorHAnsi"/>
          <w:sz w:val="24"/>
          <w:szCs w:val="24"/>
        </w:rPr>
        <w:t>u</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1"/>
          <w:sz w:val="24"/>
          <w:szCs w:val="24"/>
        </w:rPr>
        <w:t>a</w:t>
      </w:r>
      <w:r w:rsidRPr="00EE786F">
        <w:rPr>
          <w:rFonts w:asciiTheme="minorHAnsi" w:hAnsiTheme="minorHAnsi"/>
          <w:spacing w:val="-4"/>
          <w:sz w:val="24"/>
          <w:szCs w:val="24"/>
        </w:rPr>
        <w:t>l</w:t>
      </w:r>
      <w:r w:rsidRPr="00EE786F">
        <w:rPr>
          <w:rFonts w:asciiTheme="minorHAnsi" w:hAnsiTheme="minorHAnsi"/>
          <w:sz w:val="24"/>
          <w:szCs w:val="24"/>
        </w:rPr>
        <w:t>ly</w:t>
      </w:r>
      <w:r w:rsidRPr="00EE786F">
        <w:rPr>
          <w:rFonts w:asciiTheme="minorHAnsi" w:hAnsiTheme="minorHAnsi"/>
          <w:spacing w:val="-8"/>
          <w:sz w:val="24"/>
          <w:szCs w:val="24"/>
        </w:rPr>
        <w:t xml:space="preserve"> </w:t>
      </w:r>
      <w:r w:rsidRPr="00EE786F">
        <w:rPr>
          <w:rFonts w:asciiTheme="minorHAnsi" w:hAnsiTheme="minorHAnsi"/>
          <w:sz w:val="24"/>
          <w:szCs w:val="24"/>
        </w:rPr>
        <w:t>p</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pacing w:val="-2"/>
          <w:sz w:val="24"/>
          <w:szCs w:val="24"/>
        </w:rPr>
        <w:t>s</w:t>
      </w:r>
      <w:r w:rsidRPr="00EE786F">
        <w:rPr>
          <w:rFonts w:asciiTheme="minorHAnsi" w:hAnsiTheme="minorHAnsi"/>
          <w:spacing w:val="-1"/>
          <w:sz w:val="24"/>
          <w:szCs w:val="24"/>
        </w:rPr>
        <w:t>c</w:t>
      </w:r>
      <w:r w:rsidRPr="00EE786F">
        <w:rPr>
          <w:rFonts w:asciiTheme="minorHAnsi" w:hAnsiTheme="minorHAnsi"/>
          <w:spacing w:val="6"/>
          <w:sz w:val="24"/>
          <w:szCs w:val="24"/>
        </w:rPr>
        <w:t>r</w:t>
      </w:r>
      <w:r w:rsidRPr="00EE786F">
        <w:rPr>
          <w:rFonts w:asciiTheme="minorHAnsi" w:hAnsiTheme="minorHAnsi"/>
          <w:spacing w:val="-4"/>
          <w:sz w:val="24"/>
          <w:szCs w:val="24"/>
        </w:rPr>
        <w:t>i</w:t>
      </w:r>
      <w:r w:rsidRPr="00EE786F">
        <w:rPr>
          <w:rFonts w:asciiTheme="minorHAnsi" w:hAnsiTheme="minorHAnsi"/>
          <w:sz w:val="24"/>
          <w:szCs w:val="24"/>
        </w:rPr>
        <w:t>b</w:t>
      </w:r>
      <w:r w:rsidRPr="00EE786F">
        <w:rPr>
          <w:rFonts w:asciiTheme="minorHAnsi" w:hAnsiTheme="minorHAnsi"/>
          <w:spacing w:val="-1"/>
          <w:sz w:val="24"/>
          <w:szCs w:val="24"/>
        </w:rPr>
        <w:t>e</w:t>
      </w:r>
      <w:r w:rsidRPr="00EE786F">
        <w:rPr>
          <w:rFonts w:asciiTheme="minorHAnsi" w:hAnsiTheme="minorHAnsi"/>
          <w:sz w:val="24"/>
          <w:szCs w:val="24"/>
        </w:rPr>
        <w:t>d,</w:t>
      </w:r>
      <w:r w:rsidRPr="00EE786F">
        <w:rPr>
          <w:rFonts w:asciiTheme="minorHAnsi" w:hAnsiTheme="minorHAnsi"/>
          <w:spacing w:val="-3"/>
          <w:sz w:val="24"/>
          <w:szCs w:val="24"/>
        </w:rPr>
        <w:t xml:space="preserve"> </w:t>
      </w:r>
      <w:r w:rsidRPr="00EE786F">
        <w:rPr>
          <w:rFonts w:asciiTheme="minorHAnsi" w:hAnsiTheme="minorHAnsi"/>
          <w:spacing w:val="-5"/>
          <w:sz w:val="24"/>
          <w:szCs w:val="24"/>
        </w:rPr>
        <w:t>b</w:t>
      </w:r>
      <w:r w:rsidRPr="00EE786F">
        <w:rPr>
          <w:rFonts w:asciiTheme="minorHAnsi" w:hAnsiTheme="minorHAnsi"/>
          <w:sz w:val="24"/>
          <w:szCs w:val="24"/>
        </w:rPr>
        <w:t>ut</w:t>
      </w:r>
      <w:r w:rsidRPr="00EE786F">
        <w:rPr>
          <w:rFonts w:asciiTheme="minorHAnsi" w:hAnsiTheme="minorHAnsi"/>
          <w:spacing w:val="5"/>
          <w:sz w:val="24"/>
          <w:szCs w:val="24"/>
        </w:rPr>
        <w:t xml:space="preserve"> </w:t>
      </w:r>
      <w:r w:rsidRPr="00EE786F">
        <w:rPr>
          <w:rFonts w:asciiTheme="minorHAnsi" w:hAnsiTheme="minorHAnsi"/>
          <w:spacing w:val="-8"/>
          <w:sz w:val="24"/>
          <w:szCs w:val="24"/>
        </w:rPr>
        <w:t>f</w:t>
      </w:r>
      <w:r w:rsidRPr="00EE786F">
        <w:rPr>
          <w:rFonts w:asciiTheme="minorHAnsi" w:hAnsiTheme="minorHAnsi"/>
          <w:spacing w:val="5"/>
          <w:sz w:val="24"/>
          <w:szCs w:val="24"/>
        </w:rPr>
        <w:t>o</w:t>
      </w:r>
      <w:r w:rsidRPr="00EE786F">
        <w:rPr>
          <w:rFonts w:asciiTheme="minorHAnsi" w:hAnsiTheme="minorHAnsi"/>
          <w:sz w:val="24"/>
          <w:szCs w:val="24"/>
        </w:rPr>
        <w:t>r</w:t>
      </w:r>
      <w:r w:rsidRPr="00EE786F">
        <w:rPr>
          <w:rFonts w:asciiTheme="minorHAnsi" w:hAnsiTheme="minorHAnsi"/>
          <w:spacing w:val="1"/>
          <w:sz w:val="24"/>
          <w:szCs w:val="24"/>
        </w:rPr>
        <w:t xml:space="preserve"> </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pacing w:val="-6"/>
          <w:sz w:val="24"/>
          <w:szCs w:val="24"/>
        </w:rPr>
        <w:t>c</w:t>
      </w:r>
      <w:r w:rsidRPr="00EE786F">
        <w:rPr>
          <w:rFonts w:asciiTheme="minorHAnsi" w:hAnsiTheme="minorHAnsi"/>
          <w:spacing w:val="5"/>
          <w:sz w:val="24"/>
          <w:szCs w:val="24"/>
        </w:rPr>
        <w:t>o</w:t>
      </w:r>
      <w:r w:rsidRPr="00EE786F">
        <w:rPr>
          <w:rFonts w:asciiTheme="minorHAnsi" w:hAnsiTheme="minorHAnsi"/>
          <w:spacing w:val="-5"/>
          <w:sz w:val="24"/>
          <w:szCs w:val="24"/>
        </w:rPr>
        <w:t>n</w:t>
      </w:r>
      <w:r w:rsidRPr="00EE786F">
        <w:rPr>
          <w:rFonts w:asciiTheme="minorHAnsi" w:hAnsiTheme="minorHAnsi"/>
          <w:spacing w:val="-2"/>
          <w:sz w:val="24"/>
          <w:szCs w:val="24"/>
        </w:rPr>
        <w:t>s</w:t>
      </w:r>
      <w:r w:rsidRPr="00EE786F">
        <w:rPr>
          <w:rFonts w:asciiTheme="minorHAnsi" w:hAnsiTheme="minorHAnsi"/>
          <w:spacing w:val="5"/>
          <w:sz w:val="24"/>
          <w:szCs w:val="24"/>
        </w:rPr>
        <w:t>t</w:t>
      </w:r>
      <w:r w:rsidRPr="00EE786F">
        <w:rPr>
          <w:rFonts w:asciiTheme="minorHAnsi" w:hAnsiTheme="minorHAnsi"/>
          <w:spacing w:val="2"/>
          <w:sz w:val="24"/>
          <w:szCs w:val="24"/>
        </w:rPr>
        <w:t>r</w:t>
      </w:r>
      <w:r w:rsidRPr="00EE786F">
        <w:rPr>
          <w:rFonts w:asciiTheme="minorHAnsi" w:hAnsiTheme="minorHAnsi"/>
          <w:sz w:val="24"/>
          <w:szCs w:val="24"/>
        </w:rPr>
        <w:t>u</w:t>
      </w:r>
      <w:r w:rsidRPr="00EE786F">
        <w:rPr>
          <w:rFonts w:asciiTheme="minorHAnsi" w:hAnsiTheme="minorHAnsi"/>
          <w:spacing w:val="-6"/>
          <w:sz w:val="24"/>
          <w:szCs w:val="24"/>
        </w:rPr>
        <w:t>c</w:t>
      </w:r>
      <w:r w:rsidRPr="00EE786F">
        <w:rPr>
          <w:rFonts w:asciiTheme="minorHAnsi" w:hAnsiTheme="minorHAnsi"/>
          <w:spacing w:val="5"/>
          <w:sz w:val="24"/>
          <w:szCs w:val="24"/>
        </w:rPr>
        <w:t>t</w:t>
      </w:r>
      <w:r w:rsidRPr="00EE786F">
        <w:rPr>
          <w:rFonts w:asciiTheme="minorHAnsi" w:hAnsiTheme="minorHAnsi"/>
          <w:spacing w:val="-4"/>
          <w:sz w:val="24"/>
          <w:szCs w:val="24"/>
        </w:rPr>
        <w:t>i</w:t>
      </w:r>
      <w:r w:rsidRPr="00EE786F">
        <w:rPr>
          <w:rFonts w:asciiTheme="minorHAnsi" w:hAnsiTheme="minorHAnsi"/>
          <w:spacing w:val="-5"/>
          <w:sz w:val="24"/>
          <w:szCs w:val="24"/>
        </w:rPr>
        <w:t>v</w:t>
      </w:r>
      <w:r w:rsidRPr="00EE786F">
        <w:rPr>
          <w:rFonts w:asciiTheme="minorHAnsi" w:hAnsiTheme="minorHAnsi"/>
          <w:sz w:val="24"/>
          <w:szCs w:val="24"/>
        </w:rPr>
        <w:t>e</w:t>
      </w:r>
      <w:r w:rsidRPr="00EE786F">
        <w:rPr>
          <w:rFonts w:asciiTheme="minorHAnsi" w:hAnsiTheme="minorHAnsi"/>
          <w:spacing w:val="-6"/>
          <w:sz w:val="24"/>
          <w:szCs w:val="24"/>
        </w:rPr>
        <w:t xml:space="preserve"> </w:t>
      </w:r>
      <w:r w:rsidRPr="00EE786F">
        <w:rPr>
          <w:rFonts w:asciiTheme="minorHAnsi" w:hAnsiTheme="minorHAnsi"/>
          <w:spacing w:val="5"/>
          <w:sz w:val="24"/>
          <w:szCs w:val="24"/>
        </w:rPr>
        <w:t>k</w:t>
      </w:r>
      <w:r w:rsidRPr="00EE786F">
        <w:rPr>
          <w:rFonts w:asciiTheme="minorHAnsi" w:hAnsiTheme="minorHAnsi"/>
          <w:spacing w:val="-5"/>
          <w:sz w:val="24"/>
          <w:szCs w:val="24"/>
        </w:rPr>
        <w:t>n</w:t>
      </w:r>
      <w:r w:rsidRPr="00EE786F">
        <w:rPr>
          <w:rFonts w:asciiTheme="minorHAnsi" w:hAnsiTheme="minorHAnsi"/>
          <w:spacing w:val="-1"/>
          <w:sz w:val="24"/>
          <w:szCs w:val="24"/>
        </w:rPr>
        <w:t>e</w:t>
      </w:r>
      <w:r w:rsidRPr="00EE786F">
        <w:rPr>
          <w:rFonts w:asciiTheme="minorHAnsi" w:hAnsiTheme="minorHAnsi"/>
          <w:sz w:val="24"/>
          <w:szCs w:val="24"/>
        </w:rPr>
        <w:t xml:space="preserve">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g</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pacing w:val="-4"/>
          <w:sz w:val="24"/>
          <w:szCs w:val="24"/>
        </w:rPr>
        <w:t>i</w:t>
      </w:r>
      <w:r w:rsidRPr="00EE786F">
        <w:rPr>
          <w:rFonts w:asciiTheme="minorHAnsi" w:hAnsiTheme="minorHAnsi"/>
          <w:spacing w:val="-1"/>
          <w:sz w:val="24"/>
          <w:szCs w:val="24"/>
        </w:rPr>
        <w:t>e</w:t>
      </w:r>
      <w:r w:rsidRPr="00EE786F">
        <w:rPr>
          <w:rFonts w:asciiTheme="minorHAnsi" w:hAnsiTheme="minorHAnsi"/>
          <w:spacing w:val="-2"/>
          <w:sz w:val="24"/>
          <w:szCs w:val="24"/>
        </w:rPr>
        <w:t>s</w:t>
      </w:r>
      <w:r w:rsidRPr="00EE786F">
        <w:rPr>
          <w:rFonts w:asciiTheme="minorHAnsi" w:hAnsiTheme="minorHAnsi"/>
          <w:sz w:val="24"/>
          <w:szCs w:val="24"/>
        </w:rPr>
        <w:t>,</w:t>
      </w:r>
      <w:r w:rsidRPr="00EE786F">
        <w:rPr>
          <w:rFonts w:asciiTheme="minorHAnsi" w:hAnsiTheme="minorHAnsi"/>
          <w:spacing w:val="-3"/>
          <w:sz w:val="24"/>
          <w:szCs w:val="24"/>
        </w:rPr>
        <w:t xml:space="preserve"> </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pacing w:val="5"/>
          <w:sz w:val="24"/>
          <w:szCs w:val="24"/>
        </w:rPr>
        <w:t>t</w:t>
      </w:r>
      <w:r w:rsidRPr="00EE786F">
        <w:rPr>
          <w:rFonts w:asciiTheme="minorHAnsi" w:hAnsiTheme="minorHAnsi"/>
          <w:spacing w:val="-4"/>
          <w:sz w:val="24"/>
          <w:szCs w:val="24"/>
        </w:rPr>
        <w:t>i</w:t>
      </w:r>
      <w:r w:rsidRPr="00EE786F">
        <w:rPr>
          <w:rFonts w:asciiTheme="minorHAnsi" w:hAnsiTheme="minorHAnsi"/>
          <w:sz w:val="24"/>
          <w:szCs w:val="24"/>
        </w:rPr>
        <w:t>b</w:t>
      </w:r>
      <w:r w:rsidRPr="00EE786F">
        <w:rPr>
          <w:rFonts w:asciiTheme="minorHAnsi" w:hAnsiTheme="minorHAnsi"/>
          <w:spacing w:val="-9"/>
          <w:sz w:val="24"/>
          <w:szCs w:val="24"/>
        </w:rPr>
        <w:t>i</w:t>
      </w:r>
      <w:r w:rsidRPr="00EE786F">
        <w:rPr>
          <w:rFonts w:asciiTheme="minorHAnsi" w:hAnsiTheme="minorHAnsi"/>
          <w:spacing w:val="5"/>
          <w:sz w:val="24"/>
          <w:szCs w:val="24"/>
        </w:rPr>
        <w:t>o</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4"/>
          <w:sz w:val="24"/>
          <w:szCs w:val="24"/>
        </w:rPr>
        <w:t>c</w:t>
      </w:r>
      <w:r w:rsidRPr="00EE786F">
        <w:rPr>
          <w:rFonts w:asciiTheme="minorHAnsi" w:hAnsiTheme="minorHAnsi"/>
          <w:sz w:val="24"/>
          <w:szCs w:val="24"/>
        </w:rPr>
        <w:t>s</w:t>
      </w:r>
      <w:r w:rsidRPr="00EE786F">
        <w:rPr>
          <w:rFonts w:asciiTheme="minorHAnsi" w:hAnsiTheme="minorHAnsi"/>
          <w:spacing w:val="-5"/>
          <w:sz w:val="24"/>
          <w:szCs w:val="24"/>
        </w:rPr>
        <w:t xml:space="preserve"> </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3"/>
          <w:sz w:val="24"/>
          <w:szCs w:val="24"/>
        </w:rPr>
        <w:t>r</w:t>
      </w:r>
      <w:r w:rsidRPr="00EE786F">
        <w:rPr>
          <w:rFonts w:asciiTheme="minorHAnsi" w:hAnsiTheme="minorHAnsi"/>
          <w:spacing w:val="5"/>
          <w:sz w:val="24"/>
          <w:szCs w:val="24"/>
        </w:rPr>
        <w:t>o</w:t>
      </w:r>
      <w:r w:rsidRPr="00EE786F">
        <w:rPr>
          <w:rFonts w:asciiTheme="minorHAnsi" w:hAnsiTheme="minorHAnsi"/>
          <w:spacing w:val="-5"/>
          <w:sz w:val="24"/>
          <w:szCs w:val="24"/>
        </w:rPr>
        <w:t>u</w:t>
      </w:r>
      <w:r w:rsidRPr="00EE786F">
        <w:rPr>
          <w:rFonts w:asciiTheme="minorHAnsi" w:hAnsiTheme="minorHAnsi"/>
          <w:spacing w:val="5"/>
          <w:sz w:val="24"/>
          <w:szCs w:val="24"/>
        </w:rPr>
        <w:t>t</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pacing w:val="4"/>
          <w:sz w:val="24"/>
          <w:szCs w:val="24"/>
        </w:rPr>
        <w:t>e</w:t>
      </w:r>
      <w:r w:rsidRPr="00EE786F">
        <w:rPr>
          <w:rFonts w:asciiTheme="minorHAnsi" w:hAnsiTheme="minorHAnsi"/>
          <w:sz w:val="24"/>
          <w:szCs w:val="24"/>
        </w:rPr>
        <w:t>ly</w:t>
      </w:r>
      <w:r w:rsidRPr="00EE786F">
        <w:rPr>
          <w:rFonts w:asciiTheme="minorHAnsi" w:hAnsiTheme="minorHAnsi"/>
          <w:spacing w:val="-8"/>
          <w:sz w:val="24"/>
          <w:szCs w:val="24"/>
        </w:rPr>
        <w:t xml:space="preserve"> </w:t>
      </w:r>
      <w:r w:rsidRPr="00EE786F">
        <w:rPr>
          <w:rFonts w:asciiTheme="minorHAnsi" w:hAnsiTheme="minorHAnsi"/>
          <w:sz w:val="24"/>
          <w:szCs w:val="24"/>
        </w:rPr>
        <w:t>u</w:t>
      </w:r>
      <w:r w:rsidRPr="00EE786F">
        <w:rPr>
          <w:rFonts w:asciiTheme="minorHAnsi" w:hAnsiTheme="minorHAnsi"/>
          <w:spacing w:val="5"/>
          <w:sz w:val="24"/>
          <w:szCs w:val="24"/>
        </w:rPr>
        <w:t>t</w:t>
      </w:r>
      <w:r w:rsidRPr="00EE786F">
        <w:rPr>
          <w:rFonts w:asciiTheme="minorHAnsi" w:hAnsiTheme="minorHAnsi"/>
          <w:spacing w:val="-4"/>
          <w:sz w:val="24"/>
          <w:szCs w:val="24"/>
        </w:rPr>
        <w:t>i</w:t>
      </w:r>
      <w:r w:rsidRPr="00EE786F">
        <w:rPr>
          <w:rFonts w:asciiTheme="minorHAnsi" w:hAnsiTheme="minorHAnsi"/>
          <w:sz w:val="24"/>
          <w:szCs w:val="24"/>
        </w:rPr>
        <w:t>l</w:t>
      </w:r>
      <w:r w:rsidRPr="00EE786F">
        <w:rPr>
          <w:rFonts w:asciiTheme="minorHAnsi" w:hAnsiTheme="minorHAnsi"/>
          <w:spacing w:val="-4"/>
          <w:sz w:val="24"/>
          <w:szCs w:val="24"/>
        </w:rPr>
        <w:t>i</w:t>
      </w:r>
      <w:r w:rsidRPr="00EE786F">
        <w:rPr>
          <w:rFonts w:asciiTheme="minorHAnsi" w:hAnsiTheme="minorHAnsi"/>
          <w:spacing w:val="4"/>
          <w:sz w:val="24"/>
          <w:szCs w:val="24"/>
        </w:rPr>
        <w:t>z</w:t>
      </w:r>
      <w:r w:rsidRPr="00EE786F">
        <w:rPr>
          <w:rFonts w:asciiTheme="minorHAnsi" w:hAnsiTheme="minorHAnsi"/>
          <w:spacing w:val="6"/>
          <w:sz w:val="24"/>
          <w:szCs w:val="24"/>
        </w:rPr>
        <w:t>e</w:t>
      </w:r>
      <w:r w:rsidRPr="00EE786F">
        <w:rPr>
          <w:rFonts w:asciiTheme="minorHAnsi" w:hAnsiTheme="minorHAnsi"/>
          <w:sz w:val="24"/>
          <w:szCs w:val="24"/>
        </w:rPr>
        <w:t>d.</w:t>
      </w:r>
      <w:r w:rsidR="00EE786F">
        <w:rPr>
          <w:rFonts w:asciiTheme="minorHAnsi" w:hAnsiTheme="minorHAnsi"/>
          <w:sz w:val="24"/>
          <w:szCs w:val="24"/>
        </w:rPr>
        <w:t xml:space="preserve"> </w:t>
      </w:r>
      <w:r w:rsidRPr="00EE786F">
        <w:rPr>
          <w:rFonts w:asciiTheme="minorHAnsi" w:hAnsiTheme="minorHAnsi"/>
          <w:sz w:val="24"/>
          <w:szCs w:val="24"/>
        </w:rPr>
        <w:t>A</w:t>
      </w:r>
      <w:r w:rsidRPr="00EE786F">
        <w:rPr>
          <w:rFonts w:asciiTheme="minorHAnsi" w:hAnsiTheme="minorHAnsi"/>
          <w:spacing w:val="-5"/>
          <w:sz w:val="24"/>
          <w:szCs w:val="24"/>
        </w:rPr>
        <w:t>n</w:t>
      </w:r>
      <w:r w:rsidRPr="00EE786F">
        <w:rPr>
          <w:rFonts w:asciiTheme="minorHAnsi" w:hAnsiTheme="minorHAnsi"/>
          <w:spacing w:val="10"/>
          <w:sz w:val="24"/>
          <w:szCs w:val="24"/>
        </w:rPr>
        <w:t>t</w:t>
      </w:r>
      <w:r w:rsidRPr="00EE786F">
        <w:rPr>
          <w:rFonts w:asciiTheme="minorHAnsi" w:hAnsiTheme="minorHAnsi"/>
          <w:spacing w:val="-4"/>
          <w:sz w:val="24"/>
          <w:szCs w:val="24"/>
        </w:rPr>
        <w:t>i</w:t>
      </w:r>
      <w:r w:rsidRPr="00EE786F">
        <w:rPr>
          <w:rFonts w:asciiTheme="minorHAnsi" w:hAnsiTheme="minorHAnsi"/>
          <w:sz w:val="24"/>
          <w:szCs w:val="24"/>
        </w:rPr>
        <w:t>b</w:t>
      </w:r>
      <w:r w:rsidRPr="00EE786F">
        <w:rPr>
          <w:rFonts w:asciiTheme="minorHAnsi" w:hAnsiTheme="minorHAnsi"/>
          <w:spacing w:val="-9"/>
          <w:sz w:val="24"/>
          <w:szCs w:val="24"/>
        </w:rPr>
        <w:t>i</w:t>
      </w:r>
      <w:r w:rsidRPr="00EE786F">
        <w:rPr>
          <w:rFonts w:asciiTheme="minorHAnsi" w:hAnsiTheme="minorHAnsi"/>
          <w:spacing w:val="5"/>
          <w:sz w:val="24"/>
          <w:szCs w:val="24"/>
        </w:rPr>
        <w:t>o</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1"/>
          <w:sz w:val="24"/>
          <w:szCs w:val="24"/>
        </w:rPr>
        <w:t>c</w:t>
      </w:r>
      <w:r w:rsidRPr="00EE786F">
        <w:rPr>
          <w:rFonts w:asciiTheme="minorHAnsi" w:hAnsiTheme="minorHAnsi"/>
          <w:sz w:val="24"/>
          <w:szCs w:val="24"/>
        </w:rPr>
        <w:t>s</w:t>
      </w:r>
      <w:r w:rsidRPr="00EE786F">
        <w:rPr>
          <w:rFonts w:asciiTheme="minorHAnsi" w:hAnsiTheme="minorHAnsi"/>
          <w:spacing w:val="-7"/>
          <w:sz w:val="24"/>
          <w:szCs w:val="24"/>
        </w:rPr>
        <w:t xml:space="preserve"> </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p</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pacing w:val="-5"/>
          <w:sz w:val="24"/>
          <w:szCs w:val="24"/>
        </w:rPr>
        <w:t>v</w:t>
      </w:r>
      <w:r w:rsidRPr="00EE786F">
        <w:rPr>
          <w:rFonts w:asciiTheme="minorHAnsi" w:hAnsiTheme="minorHAnsi"/>
          <w:spacing w:val="4"/>
          <w:sz w:val="24"/>
          <w:szCs w:val="24"/>
        </w:rPr>
        <w:t>e</w:t>
      </w:r>
      <w:r w:rsidRPr="00EE786F">
        <w:rPr>
          <w:rFonts w:asciiTheme="minorHAnsi" w:hAnsiTheme="minorHAnsi"/>
          <w:spacing w:val="-5"/>
          <w:sz w:val="24"/>
          <w:szCs w:val="24"/>
        </w:rPr>
        <w:t>n</w:t>
      </w:r>
      <w:r w:rsidRPr="00EE786F">
        <w:rPr>
          <w:rFonts w:asciiTheme="minorHAnsi" w:hAnsiTheme="minorHAnsi"/>
          <w:spacing w:val="5"/>
          <w:sz w:val="24"/>
          <w:szCs w:val="24"/>
        </w:rPr>
        <w:t>t</w:t>
      </w:r>
      <w:r w:rsidRPr="00EE786F">
        <w:rPr>
          <w:rFonts w:asciiTheme="minorHAnsi" w:hAnsiTheme="minorHAnsi"/>
          <w:spacing w:val="-1"/>
          <w:sz w:val="24"/>
          <w:szCs w:val="24"/>
        </w:rPr>
        <w:t>a</w:t>
      </w:r>
      <w:r w:rsidRPr="00EE786F">
        <w:rPr>
          <w:rFonts w:asciiTheme="minorHAnsi" w:hAnsiTheme="minorHAnsi"/>
          <w:spacing w:val="5"/>
          <w:sz w:val="24"/>
          <w:szCs w:val="24"/>
        </w:rPr>
        <w:t>t</w:t>
      </w:r>
      <w:r w:rsidRPr="00EE786F">
        <w:rPr>
          <w:rFonts w:asciiTheme="minorHAnsi" w:hAnsiTheme="minorHAnsi"/>
          <w:spacing w:val="-4"/>
          <w:sz w:val="24"/>
          <w:szCs w:val="24"/>
        </w:rPr>
        <w:t>i</w:t>
      </w:r>
      <w:r w:rsidRPr="00EE786F">
        <w:rPr>
          <w:rFonts w:asciiTheme="minorHAnsi" w:hAnsiTheme="minorHAnsi"/>
          <w:spacing w:val="-5"/>
          <w:sz w:val="24"/>
          <w:szCs w:val="24"/>
        </w:rPr>
        <w:t>v</w:t>
      </w:r>
      <w:r w:rsidRPr="00EE786F">
        <w:rPr>
          <w:rFonts w:asciiTheme="minorHAnsi" w:hAnsiTheme="minorHAnsi"/>
          <w:sz w:val="24"/>
          <w:szCs w:val="24"/>
        </w:rPr>
        <w:t>e</w:t>
      </w:r>
      <w:r w:rsidRPr="00EE786F">
        <w:rPr>
          <w:rFonts w:asciiTheme="minorHAnsi" w:hAnsiTheme="minorHAnsi"/>
          <w:spacing w:val="-4"/>
          <w:sz w:val="24"/>
          <w:szCs w:val="24"/>
        </w:rPr>
        <w:t xml:space="preserve"> </w:t>
      </w:r>
      <w:r w:rsidRPr="00EE786F">
        <w:rPr>
          <w:rFonts w:asciiTheme="minorHAnsi" w:hAnsiTheme="minorHAnsi"/>
          <w:spacing w:val="-1"/>
          <w:sz w:val="24"/>
          <w:szCs w:val="24"/>
        </w:rPr>
        <w:t>a</w:t>
      </w:r>
      <w:r w:rsidRPr="00EE786F">
        <w:rPr>
          <w:rFonts w:asciiTheme="minorHAnsi" w:hAnsiTheme="minorHAnsi"/>
          <w:sz w:val="24"/>
          <w:szCs w:val="24"/>
        </w:rPr>
        <w:t>g</w:t>
      </w:r>
      <w:r w:rsidRPr="00EE786F">
        <w:rPr>
          <w:rFonts w:asciiTheme="minorHAnsi" w:hAnsiTheme="minorHAnsi"/>
          <w:spacing w:val="4"/>
          <w:sz w:val="24"/>
          <w:szCs w:val="24"/>
        </w:rPr>
        <w:t>a</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2"/>
          <w:sz w:val="24"/>
          <w:szCs w:val="24"/>
        </w:rPr>
        <w:t>s</w:t>
      </w:r>
      <w:r w:rsidRPr="00EE786F">
        <w:rPr>
          <w:rFonts w:asciiTheme="minorHAnsi" w:hAnsiTheme="minorHAnsi"/>
          <w:sz w:val="24"/>
          <w:szCs w:val="24"/>
        </w:rPr>
        <w:t>t</w:t>
      </w:r>
      <w:r w:rsidRPr="00EE786F">
        <w:rPr>
          <w:rFonts w:asciiTheme="minorHAnsi" w:hAnsiTheme="minorHAnsi"/>
          <w:spacing w:val="8"/>
          <w:sz w:val="24"/>
          <w:szCs w:val="24"/>
        </w:rPr>
        <w:t xml:space="preserve"> </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3"/>
          <w:sz w:val="24"/>
          <w:szCs w:val="24"/>
        </w:rPr>
        <w:t>f</w:t>
      </w:r>
      <w:r w:rsidRPr="00EE786F">
        <w:rPr>
          <w:rFonts w:asciiTheme="minorHAnsi" w:hAnsiTheme="minorHAnsi"/>
          <w:spacing w:val="-1"/>
          <w:sz w:val="24"/>
          <w:szCs w:val="24"/>
        </w:rPr>
        <w:t>ec</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5"/>
          <w:sz w:val="24"/>
          <w:szCs w:val="24"/>
        </w:rPr>
        <w:t>o</w:t>
      </w:r>
      <w:r w:rsidRPr="00EE786F">
        <w:rPr>
          <w:rFonts w:asciiTheme="minorHAnsi" w:hAnsiTheme="minorHAnsi"/>
          <w:spacing w:val="-5"/>
          <w:sz w:val="24"/>
          <w:szCs w:val="24"/>
        </w:rPr>
        <w:t>n</w:t>
      </w:r>
      <w:r w:rsidRPr="00EE786F">
        <w:rPr>
          <w:rFonts w:asciiTheme="minorHAnsi" w:hAnsiTheme="minorHAnsi"/>
          <w:sz w:val="24"/>
          <w:szCs w:val="24"/>
        </w:rPr>
        <w:t xml:space="preserve">, </w:t>
      </w:r>
      <w:r w:rsidRPr="00EE786F">
        <w:rPr>
          <w:rFonts w:asciiTheme="minorHAnsi" w:hAnsiTheme="minorHAnsi"/>
          <w:spacing w:val="-1"/>
          <w:sz w:val="24"/>
          <w:szCs w:val="24"/>
        </w:rPr>
        <w:t>a</w:t>
      </w:r>
      <w:r w:rsidRPr="00EE786F">
        <w:rPr>
          <w:rFonts w:asciiTheme="minorHAnsi" w:hAnsiTheme="minorHAnsi"/>
          <w:spacing w:val="-5"/>
          <w:sz w:val="24"/>
          <w:szCs w:val="24"/>
        </w:rPr>
        <w:t>n</w:t>
      </w:r>
      <w:r w:rsidRPr="00EE786F">
        <w:rPr>
          <w:rFonts w:asciiTheme="minorHAnsi" w:hAnsiTheme="minorHAnsi"/>
          <w:sz w:val="24"/>
          <w:szCs w:val="24"/>
        </w:rPr>
        <w:t xml:space="preserve">d </w:t>
      </w:r>
      <w:r w:rsidRPr="00EE786F">
        <w:rPr>
          <w:rFonts w:asciiTheme="minorHAnsi" w:hAnsiTheme="minorHAnsi"/>
          <w:spacing w:val="5"/>
          <w:sz w:val="24"/>
          <w:szCs w:val="24"/>
        </w:rPr>
        <w:t>w</w:t>
      </w:r>
      <w:r w:rsidRPr="00EE786F">
        <w:rPr>
          <w:rFonts w:asciiTheme="minorHAnsi" w:hAnsiTheme="minorHAnsi"/>
          <w:spacing w:val="-4"/>
          <w:sz w:val="24"/>
          <w:szCs w:val="24"/>
        </w:rPr>
        <w:t>i</w:t>
      </w:r>
      <w:r w:rsidRPr="00EE786F">
        <w:rPr>
          <w:rFonts w:asciiTheme="minorHAnsi" w:hAnsiTheme="minorHAnsi"/>
          <w:sz w:val="24"/>
          <w:szCs w:val="24"/>
        </w:rPr>
        <w:t>ll</w:t>
      </w:r>
      <w:r w:rsidRPr="00EE786F">
        <w:rPr>
          <w:rFonts w:asciiTheme="minorHAnsi" w:hAnsiTheme="minorHAnsi"/>
          <w:spacing w:val="-4"/>
          <w:sz w:val="24"/>
          <w:szCs w:val="24"/>
        </w:rPr>
        <w:t xml:space="preserve"> </w:t>
      </w:r>
      <w:r w:rsidRPr="00EE786F">
        <w:rPr>
          <w:rFonts w:asciiTheme="minorHAnsi" w:hAnsiTheme="minorHAnsi"/>
          <w:spacing w:val="-5"/>
          <w:sz w:val="24"/>
          <w:szCs w:val="24"/>
        </w:rPr>
        <w:t>b</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5"/>
          <w:sz w:val="24"/>
          <w:szCs w:val="24"/>
        </w:rPr>
        <w:t>t</w:t>
      </w:r>
      <w:r w:rsidRPr="00EE786F">
        <w:rPr>
          <w:rFonts w:asciiTheme="minorHAnsi" w:hAnsiTheme="minorHAnsi"/>
          <w:spacing w:val="-1"/>
          <w:sz w:val="24"/>
          <w:szCs w:val="24"/>
        </w:rPr>
        <w:t>a</w:t>
      </w:r>
      <w:r w:rsidRPr="00EE786F">
        <w:rPr>
          <w:rFonts w:asciiTheme="minorHAnsi" w:hAnsiTheme="minorHAnsi"/>
          <w:sz w:val="24"/>
          <w:szCs w:val="24"/>
        </w:rPr>
        <w:t>k</w:t>
      </w:r>
      <w:r w:rsidRPr="00EE786F">
        <w:rPr>
          <w:rFonts w:asciiTheme="minorHAnsi" w:hAnsiTheme="minorHAnsi"/>
          <w:spacing w:val="-1"/>
          <w:sz w:val="24"/>
          <w:szCs w:val="24"/>
        </w:rPr>
        <w:t>e</w:t>
      </w:r>
      <w:r w:rsidRPr="00EE786F">
        <w:rPr>
          <w:rFonts w:asciiTheme="minorHAnsi" w:hAnsiTheme="minorHAnsi"/>
          <w:sz w:val="24"/>
          <w:szCs w:val="24"/>
        </w:rPr>
        <w:t xml:space="preserve">n </w:t>
      </w:r>
      <w:r w:rsidRPr="00EE786F">
        <w:rPr>
          <w:rFonts w:asciiTheme="minorHAnsi" w:hAnsiTheme="minorHAnsi"/>
          <w:spacing w:val="-8"/>
          <w:sz w:val="24"/>
          <w:szCs w:val="24"/>
        </w:rPr>
        <w:t>f</w:t>
      </w:r>
      <w:r w:rsidRPr="00EE786F">
        <w:rPr>
          <w:rFonts w:asciiTheme="minorHAnsi" w:hAnsiTheme="minorHAnsi"/>
          <w:spacing w:val="5"/>
          <w:sz w:val="24"/>
          <w:szCs w:val="24"/>
        </w:rPr>
        <w:t>o</w:t>
      </w:r>
      <w:r w:rsidRPr="00EE786F">
        <w:rPr>
          <w:rFonts w:asciiTheme="minorHAnsi" w:hAnsiTheme="minorHAnsi"/>
          <w:sz w:val="24"/>
          <w:szCs w:val="24"/>
        </w:rPr>
        <w:t>r</w:t>
      </w:r>
      <w:r w:rsidRPr="00EE786F">
        <w:rPr>
          <w:rFonts w:asciiTheme="minorHAnsi" w:hAnsiTheme="minorHAnsi"/>
          <w:spacing w:val="1"/>
          <w:sz w:val="24"/>
          <w:szCs w:val="24"/>
        </w:rPr>
        <w:t xml:space="preserve"> </w:t>
      </w:r>
      <w:r w:rsidR="00DF0D1D" w:rsidRPr="00EE786F">
        <w:rPr>
          <w:rFonts w:asciiTheme="minorHAnsi" w:hAnsiTheme="minorHAnsi"/>
          <w:spacing w:val="4"/>
          <w:sz w:val="24"/>
          <w:szCs w:val="24"/>
        </w:rPr>
        <w:t>1-2</w:t>
      </w:r>
      <w:r w:rsidRPr="00EE786F">
        <w:rPr>
          <w:rFonts w:asciiTheme="minorHAnsi" w:hAnsiTheme="minorHAnsi"/>
          <w:spacing w:val="-1"/>
          <w:sz w:val="24"/>
          <w:szCs w:val="24"/>
        </w:rPr>
        <w:t xml:space="preserve"> </w:t>
      </w:r>
      <w:r w:rsidRPr="00EE786F">
        <w:rPr>
          <w:rFonts w:asciiTheme="minorHAnsi" w:hAnsiTheme="minorHAnsi"/>
          <w:sz w:val="24"/>
          <w:szCs w:val="24"/>
        </w:rPr>
        <w:t>d</w:t>
      </w:r>
      <w:r w:rsidRPr="00EE786F">
        <w:rPr>
          <w:rFonts w:asciiTheme="minorHAnsi" w:hAnsiTheme="minorHAnsi"/>
          <w:spacing w:val="-1"/>
          <w:sz w:val="24"/>
          <w:szCs w:val="24"/>
        </w:rPr>
        <w:t>a</w:t>
      </w:r>
      <w:r w:rsidRPr="00EE786F">
        <w:rPr>
          <w:rFonts w:asciiTheme="minorHAnsi" w:hAnsiTheme="minorHAnsi"/>
          <w:spacing w:val="-9"/>
          <w:sz w:val="24"/>
          <w:szCs w:val="24"/>
        </w:rPr>
        <w:t>y</w:t>
      </w:r>
      <w:r w:rsidRPr="00EE786F">
        <w:rPr>
          <w:rFonts w:asciiTheme="minorHAnsi" w:hAnsiTheme="minorHAnsi"/>
          <w:sz w:val="24"/>
          <w:szCs w:val="24"/>
        </w:rPr>
        <w:t>s</w:t>
      </w:r>
      <w:r w:rsidRPr="00EE786F">
        <w:rPr>
          <w:rFonts w:asciiTheme="minorHAnsi" w:hAnsiTheme="minorHAnsi"/>
          <w:spacing w:val="1"/>
          <w:sz w:val="24"/>
          <w:szCs w:val="24"/>
        </w:rPr>
        <w:t xml:space="preserve"> </w:t>
      </w:r>
      <w:r w:rsidRPr="00EE786F">
        <w:rPr>
          <w:rFonts w:asciiTheme="minorHAnsi" w:hAnsiTheme="minorHAnsi"/>
          <w:spacing w:val="-8"/>
          <w:sz w:val="24"/>
          <w:szCs w:val="24"/>
        </w:rPr>
        <w:t>f</w:t>
      </w:r>
      <w:r w:rsidRPr="00EE786F">
        <w:rPr>
          <w:rFonts w:asciiTheme="minorHAnsi" w:hAnsiTheme="minorHAnsi"/>
          <w:spacing w:val="10"/>
          <w:sz w:val="24"/>
          <w:szCs w:val="24"/>
        </w:rPr>
        <w:t>o</w:t>
      </w:r>
      <w:r w:rsidRPr="00EE786F">
        <w:rPr>
          <w:rFonts w:asciiTheme="minorHAnsi" w:hAnsiTheme="minorHAnsi"/>
          <w:spacing w:val="-4"/>
          <w:sz w:val="24"/>
          <w:szCs w:val="24"/>
        </w:rPr>
        <w:t>l</w:t>
      </w:r>
      <w:r w:rsidRPr="00EE786F">
        <w:rPr>
          <w:rFonts w:asciiTheme="minorHAnsi" w:hAnsiTheme="minorHAnsi"/>
          <w:spacing w:val="-9"/>
          <w:sz w:val="24"/>
          <w:szCs w:val="24"/>
        </w:rPr>
        <w:t>l</w:t>
      </w:r>
      <w:r w:rsidRPr="00EE786F">
        <w:rPr>
          <w:rFonts w:asciiTheme="minorHAnsi" w:hAnsiTheme="minorHAnsi"/>
          <w:spacing w:val="5"/>
          <w:sz w:val="24"/>
          <w:szCs w:val="24"/>
        </w:rPr>
        <w:t>ow</w:t>
      </w:r>
      <w:r w:rsidRPr="00EE786F">
        <w:rPr>
          <w:rFonts w:asciiTheme="minorHAnsi" w:hAnsiTheme="minorHAnsi"/>
          <w:spacing w:val="-4"/>
          <w:sz w:val="24"/>
          <w:szCs w:val="24"/>
        </w:rPr>
        <w:t>i</w:t>
      </w:r>
      <w:r w:rsidRPr="00EE786F">
        <w:rPr>
          <w:rFonts w:asciiTheme="minorHAnsi" w:hAnsiTheme="minorHAnsi"/>
          <w:sz w:val="24"/>
          <w:szCs w:val="24"/>
        </w:rPr>
        <w:t>ng</w:t>
      </w:r>
      <w:r w:rsidRPr="00EE786F">
        <w:rPr>
          <w:rFonts w:asciiTheme="minorHAnsi" w:hAnsiTheme="minorHAnsi"/>
          <w:spacing w:val="-5"/>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 xml:space="preserve">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g</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pacing w:val="-9"/>
          <w:sz w:val="24"/>
          <w:szCs w:val="24"/>
        </w:rPr>
        <w:t>y</w:t>
      </w:r>
      <w:r w:rsidRPr="00EE786F">
        <w:rPr>
          <w:rFonts w:asciiTheme="minorHAnsi" w:hAnsiTheme="minorHAnsi"/>
          <w:sz w:val="24"/>
          <w:szCs w:val="24"/>
        </w:rPr>
        <w:t>.</w:t>
      </w:r>
      <w:r w:rsidRPr="00EE786F">
        <w:rPr>
          <w:rFonts w:asciiTheme="minorHAnsi" w:hAnsiTheme="minorHAnsi"/>
          <w:spacing w:val="59"/>
          <w:sz w:val="24"/>
          <w:szCs w:val="24"/>
        </w:rPr>
        <w:t xml:space="preserve"> </w:t>
      </w:r>
      <w:r w:rsidR="00A663E3">
        <w:rPr>
          <w:rFonts w:asciiTheme="minorHAnsi" w:hAnsiTheme="minorHAnsi"/>
          <w:sz w:val="24"/>
          <w:szCs w:val="24"/>
        </w:rPr>
        <w:t xml:space="preserve">You should have your prescription medication before the day of surgery, unless specifically discussed that you will be getting it the day of surgery. </w:t>
      </w:r>
    </w:p>
    <w:p w14:paraId="0E815C92" w14:textId="77777777" w:rsidR="00A663E3" w:rsidRDefault="00A663E3" w:rsidP="00EE786F">
      <w:pPr>
        <w:spacing w:line="260" w:lineRule="exact"/>
        <w:ind w:left="100"/>
        <w:rPr>
          <w:rFonts w:asciiTheme="minorHAnsi" w:hAnsiTheme="minorHAnsi"/>
          <w:sz w:val="24"/>
          <w:szCs w:val="24"/>
        </w:rPr>
      </w:pPr>
    </w:p>
    <w:p w14:paraId="13C917E5" w14:textId="77777777" w:rsidR="00FE5D45" w:rsidRDefault="006B041D" w:rsidP="00A5706B">
      <w:pPr>
        <w:spacing w:line="260" w:lineRule="exact"/>
        <w:rPr>
          <w:rFonts w:asciiTheme="minorHAnsi" w:hAnsiTheme="minorHAnsi"/>
          <w:sz w:val="24"/>
          <w:szCs w:val="24"/>
        </w:rPr>
      </w:pPr>
      <w:r w:rsidRPr="00EE786F">
        <w:rPr>
          <w:rFonts w:asciiTheme="minorHAnsi" w:hAnsiTheme="minorHAnsi"/>
          <w:spacing w:val="-5"/>
          <w:sz w:val="24"/>
          <w:szCs w:val="24"/>
        </w:rPr>
        <w:t>A</w:t>
      </w:r>
      <w:r w:rsidRPr="00EE786F">
        <w:rPr>
          <w:rFonts w:asciiTheme="minorHAnsi" w:hAnsiTheme="minorHAnsi"/>
          <w:sz w:val="24"/>
          <w:szCs w:val="24"/>
        </w:rPr>
        <w:t>t</w:t>
      </w:r>
      <w:r w:rsidRPr="00EE786F">
        <w:rPr>
          <w:rFonts w:asciiTheme="minorHAnsi" w:hAnsiTheme="minorHAnsi"/>
          <w:spacing w:val="1"/>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1"/>
          <w:sz w:val="24"/>
          <w:szCs w:val="24"/>
        </w:rPr>
        <w:t>c</w:t>
      </w:r>
      <w:r w:rsidRPr="00EE786F">
        <w:rPr>
          <w:rFonts w:asciiTheme="minorHAnsi" w:hAnsiTheme="minorHAnsi"/>
          <w:spacing w:val="5"/>
          <w:sz w:val="24"/>
          <w:szCs w:val="24"/>
        </w:rPr>
        <w:t>o</w:t>
      </w:r>
      <w:r w:rsidRPr="00EE786F">
        <w:rPr>
          <w:rFonts w:asciiTheme="minorHAnsi" w:hAnsiTheme="minorHAnsi"/>
          <w:spacing w:val="-9"/>
          <w:sz w:val="24"/>
          <w:szCs w:val="24"/>
        </w:rPr>
        <w:t>m</w:t>
      </w:r>
      <w:r w:rsidRPr="00EE786F">
        <w:rPr>
          <w:rFonts w:asciiTheme="minorHAnsi" w:hAnsiTheme="minorHAnsi"/>
          <w:spacing w:val="5"/>
          <w:sz w:val="24"/>
          <w:szCs w:val="24"/>
        </w:rPr>
        <w:t>p</w:t>
      </w:r>
      <w:r w:rsidRPr="00EE786F">
        <w:rPr>
          <w:rFonts w:asciiTheme="minorHAnsi" w:hAnsiTheme="minorHAnsi"/>
          <w:spacing w:val="-4"/>
          <w:sz w:val="24"/>
          <w:szCs w:val="24"/>
        </w:rPr>
        <w:t>l</w:t>
      </w:r>
      <w:r w:rsidRPr="00EE786F">
        <w:rPr>
          <w:rFonts w:asciiTheme="minorHAnsi" w:hAnsiTheme="minorHAnsi"/>
          <w:spacing w:val="-1"/>
          <w:sz w:val="24"/>
          <w:szCs w:val="24"/>
        </w:rPr>
        <w:t>e</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5"/>
          <w:sz w:val="24"/>
          <w:szCs w:val="24"/>
        </w:rPr>
        <w:t>o</w:t>
      </w:r>
      <w:r w:rsidRPr="00EE786F">
        <w:rPr>
          <w:rFonts w:asciiTheme="minorHAnsi" w:hAnsiTheme="minorHAnsi"/>
          <w:sz w:val="24"/>
          <w:szCs w:val="24"/>
        </w:rPr>
        <w:t>n</w:t>
      </w:r>
      <w:r w:rsidRPr="00EE786F">
        <w:rPr>
          <w:rFonts w:asciiTheme="minorHAnsi" w:hAnsiTheme="minorHAnsi"/>
          <w:spacing w:val="-9"/>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f</w:t>
      </w:r>
      <w:r w:rsidRPr="00EE786F">
        <w:rPr>
          <w:rFonts w:asciiTheme="minorHAnsi" w:hAnsiTheme="minorHAnsi"/>
          <w:spacing w:val="-7"/>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 xml:space="preserve">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g</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pacing w:val="-9"/>
          <w:sz w:val="24"/>
          <w:szCs w:val="24"/>
        </w:rPr>
        <w:t>y</w:t>
      </w:r>
      <w:r w:rsidRPr="00EE786F">
        <w:rPr>
          <w:rFonts w:asciiTheme="minorHAnsi" w:hAnsiTheme="minorHAnsi"/>
          <w:sz w:val="24"/>
          <w:szCs w:val="24"/>
        </w:rPr>
        <w:t>,</w:t>
      </w:r>
      <w:r w:rsidRPr="00EE786F">
        <w:rPr>
          <w:rFonts w:asciiTheme="minorHAnsi" w:hAnsiTheme="minorHAnsi"/>
          <w:spacing w:val="1"/>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ur k</w:t>
      </w:r>
      <w:r w:rsidRPr="00EE786F">
        <w:rPr>
          <w:rFonts w:asciiTheme="minorHAnsi" w:hAnsiTheme="minorHAnsi"/>
          <w:spacing w:val="-5"/>
          <w:sz w:val="24"/>
          <w:szCs w:val="24"/>
        </w:rPr>
        <w:t>n</w:t>
      </w:r>
      <w:r w:rsidRPr="00EE786F">
        <w:rPr>
          <w:rFonts w:asciiTheme="minorHAnsi" w:hAnsiTheme="minorHAnsi"/>
          <w:spacing w:val="-1"/>
          <w:sz w:val="24"/>
          <w:szCs w:val="24"/>
        </w:rPr>
        <w:t>e</w:t>
      </w:r>
      <w:r w:rsidRPr="00EE786F">
        <w:rPr>
          <w:rFonts w:asciiTheme="minorHAnsi" w:hAnsiTheme="minorHAnsi"/>
          <w:sz w:val="24"/>
          <w:szCs w:val="24"/>
        </w:rPr>
        <w:t xml:space="preserve">e </w:t>
      </w:r>
      <w:r w:rsidRPr="00EE786F">
        <w:rPr>
          <w:rFonts w:asciiTheme="minorHAnsi" w:hAnsiTheme="minorHAnsi"/>
          <w:spacing w:val="5"/>
          <w:sz w:val="24"/>
          <w:szCs w:val="24"/>
        </w:rPr>
        <w:t>w</w:t>
      </w:r>
      <w:r w:rsidRPr="00EE786F">
        <w:rPr>
          <w:rFonts w:asciiTheme="minorHAnsi" w:hAnsiTheme="minorHAnsi"/>
          <w:spacing w:val="-4"/>
          <w:sz w:val="24"/>
          <w:szCs w:val="24"/>
        </w:rPr>
        <w:t>i</w:t>
      </w:r>
      <w:r w:rsidRPr="00EE786F">
        <w:rPr>
          <w:rFonts w:asciiTheme="minorHAnsi" w:hAnsiTheme="minorHAnsi"/>
          <w:sz w:val="24"/>
          <w:szCs w:val="24"/>
        </w:rPr>
        <w:t>ll</w:t>
      </w:r>
      <w:r w:rsidRPr="00EE786F">
        <w:rPr>
          <w:rFonts w:asciiTheme="minorHAnsi" w:hAnsiTheme="minorHAnsi"/>
          <w:spacing w:val="-9"/>
          <w:sz w:val="24"/>
          <w:szCs w:val="24"/>
        </w:rPr>
        <w:t xml:space="preserve"> </w:t>
      </w:r>
      <w:r w:rsidRPr="00EE786F">
        <w:rPr>
          <w:rFonts w:asciiTheme="minorHAnsi" w:hAnsiTheme="minorHAnsi"/>
          <w:spacing w:val="10"/>
          <w:sz w:val="24"/>
          <w:szCs w:val="24"/>
        </w:rPr>
        <w:t>t</w:t>
      </w:r>
      <w:r w:rsidRPr="00EE786F">
        <w:rPr>
          <w:rFonts w:asciiTheme="minorHAnsi" w:hAnsiTheme="minorHAnsi"/>
          <w:spacing w:val="-9"/>
          <w:sz w:val="24"/>
          <w:szCs w:val="24"/>
        </w:rPr>
        <w:t>y</w:t>
      </w:r>
      <w:r w:rsidRPr="00EE786F">
        <w:rPr>
          <w:rFonts w:asciiTheme="minorHAnsi" w:hAnsiTheme="minorHAnsi"/>
          <w:spacing w:val="5"/>
          <w:sz w:val="24"/>
          <w:szCs w:val="24"/>
        </w:rPr>
        <w:t>p</w:t>
      </w:r>
      <w:r w:rsidRPr="00EE786F">
        <w:rPr>
          <w:rFonts w:asciiTheme="minorHAnsi" w:hAnsiTheme="minorHAnsi"/>
          <w:spacing w:val="-4"/>
          <w:sz w:val="24"/>
          <w:szCs w:val="24"/>
        </w:rPr>
        <w:t>i</w:t>
      </w:r>
      <w:r w:rsidRPr="00EE786F">
        <w:rPr>
          <w:rFonts w:asciiTheme="minorHAnsi" w:hAnsiTheme="minorHAnsi"/>
          <w:spacing w:val="-1"/>
          <w:sz w:val="24"/>
          <w:szCs w:val="24"/>
        </w:rPr>
        <w:t>c</w:t>
      </w:r>
      <w:r w:rsidRPr="00EE786F">
        <w:rPr>
          <w:rFonts w:asciiTheme="minorHAnsi" w:hAnsiTheme="minorHAnsi"/>
          <w:spacing w:val="4"/>
          <w:sz w:val="24"/>
          <w:szCs w:val="24"/>
        </w:rPr>
        <w:t>a</w:t>
      </w:r>
      <w:r w:rsidRPr="00EE786F">
        <w:rPr>
          <w:rFonts w:asciiTheme="minorHAnsi" w:hAnsiTheme="minorHAnsi"/>
          <w:sz w:val="24"/>
          <w:szCs w:val="24"/>
        </w:rPr>
        <w:t>lly</w:t>
      </w:r>
      <w:r w:rsidRPr="00EE786F">
        <w:rPr>
          <w:rFonts w:asciiTheme="minorHAnsi" w:hAnsiTheme="minorHAnsi"/>
          <w:spacing w:val="-1"/>
          <w:sz w:val="24"/>
          <w:szCs w:val="24"/>
        </w:rPr>
        <w:t xml:space="preserve"> </w:t>
      </w:r>
      <w:r w:rsidRPr="00EE786F">
        <w:rPr>
          <w:rFonts w:asciiTheme="minorHAnsi" w:hAnsiTheme="minorHAnsi"/>
          <w:spacing w:val="-5"/>
          <w:sz w:val="24"/>
          <w:szCs w:val="24"/>
        </w:rPr>
        <w:t>b</w:t>
      </w:r>
      <w:r w:rsidRPr="00EE786F">
        <w:rPr>
          <w:rFonts w:asciiTheme="minorHAnsi" w:hAnsiTheme="minorHAnsi"/>
          <w:sz w:val="24"/>
          <w:szCs w:val="24"/>
        </w:rPr>
        <w:t>e</w:t>
      </w:r>
      <w:r w:rsidRPr="00EE786F">
        <w:rPr>
          <w:rFonts w:asciiTheme="minorHAnsi" w:hAnsiTheme="minorHAnsi"/>
          <w:spacing w:val="5"/>
          <w:sz w:val="24"/>
          <w:szCs w:val="24"/>
        </w:rPr>
        <w:t xml:space="preserve"> </w:t>
      </w:r>
      <w:r w:rsidRPr="00EE786F">
        <w:rPr>
          <w:rFonts w:asciiTheme="minorHAnsi" w:hAnsiTheme="minorHAnsi"/>
          <w:spacing w:val="-3"/>
          <w:sz w:val="24"/>
          <w:szCs w:val="24"/>
        </w:rPr>
        <w:t>f</w:t>
      </w:r>
      <w:r w:rsidRPr="00EE786F">
        <w:rPr>
          <w:rFonts w:asciiTheme="minorHAnsi" w:hAnsiTheme="minorHAnsi"/>
          <w:sz w:val="24"/>
          <w:szCs w:val="24"/>
        </w:rPr>
        <w:t>il</w:t>
      </w:r>
      <w:r w:rsidRPr="00EE786F">
        <w:rPr>
          <w:rFonts w:asciiTheme="minorHAnsi" w:hAnsiTheme="minorHAnsi"/>
          <w:spacing w:val="-4"/>
          <w:sz w:val="24"/>
          <w:szCs w:val="24"/>
        </w:rPr>
        <w:t>l</w:t>
      </w:r>
      <w:r w:rsidRPr="00EE786F">
        <w:rPr>
          <w:rFonts w:asciiTheme="minorHAnsi" w:hAnsiTheme="minorHAnsi"/>
          <w:spacing w:val="-1"/>
          <w:sz w:val="24"/>
          <w:szCs w:val="24"/>
        </w:rPr>
        <w:t>e</w:t>
      </w:r>
      <w:r w:rsidRPr="00EE786F">
        <w:rPr>
          <w:rFonts w:asciiTheme="minorHAnsi" w:hAnsiTheme="minorHAnsi"/>
          <w:sz w:val="24"/>
          <w:szCs w:val="24"/>
        </w:rPr>
        <w:t xml:space="preserve">d </w:t>
      </w:r>
      <w:r w:rsidRPr="00EE786F">
        <w:rPr>
          <w:rFonts w:asciiTheme="minorHAnsi" w:hAnsiTheme="minorHAnsi"/>
          <w:spacing w:val="5"/>
          <w:sz w:val="24"/>
          <w:szCs w:val="24"/>
        </w:rPr>
        <w:t>w</w:t>
      </w:r>
      <w:r w:rsidRPr="00EE786F">
        <w:rPr>
          <w:rFonts w:asciiTheme="minorHAnsi" w:hAnsiTheme="minorHAnsi"/>
          <w:spacing w:val="-9"/>
          <w:sz w:val="24"/>
          <w:szCs w:val="24"/>
        </w:rPr>
        <w:t>i</w:t>
      </w:r>
      <w:r w:rsidRPr="00EE786F">
        <w:rPr>
          <w:rFonts w:asciiTheme="minorHAnsi" w:hAnsiTheme="minorHAnsi"/>
          <w:spacing w:val="5"/>
          <w:sz w:val="24"/>
          <w:szCs w:val="24"/>
        </w:rPr>
        <w:t>t</w:t>
      </w:r>
      <w:r w:rsidRPr="00EE786F">
        <w:rPr>
          <w:rFonts w:asciiTheme="minorHAnsi" w:hAnsiTheme="minorHAnsi"/>
          <w:sz w:val="24"/>
          <w:szCs w:val="24"/>
        </w:rPr>
        <w:t>h</w:t>
      </w:r>
      <w:r w:rsidRPr="00EE786F">
        <w:rPr>
          <w:rFonts w:asciiTheme="minorHAnsi" w:hAnsiTheme="minorHAnsi"/>
          <w:spacing w:val="-5"/>
          <w:sz w:val="24"/>
          <w:szCs w:val="24"/>
        </w:rPr>
        <w:t xml:space="preserve"> </w:t>
      </w:r>
      <w:r w:rsidRPr="00EE786F">
        <w:rPr>
          <w:rFonts w:asciiTheme="minorHAnsi" w:hAnsiTheme="minorHAnsi"/>
          <w:sz w:val="24"/>
          <w:szCs w:val="24"/>
        </w:rPr>
        <w:t>p</w:t>
      </w:r>
      <w:r w:rsidRPr="00EE786F">
        <w:rPr>
          <w:rFonts w:asciiTheme="minorHAnsi" w:hAnsiTheme="minorHAnsi"/>
          <w:spacing w:val="4"/>
          <w:sz w:val="24"/>
          <w:szCs w:val="24"/>
        </w:rPr>
        <w:t>a</w:t>
      </w:r>
      <w:r w:rsidRPr="00EE786F">
        <w:rPr>
          <w:rFonts w:asciiTheme="minorHAnsi" w:hAnsiTheme="minorHAnsi"/>
          <w:sz w:val="24"/>
          <w:szCs w:val="24"/>
        </w:rPr>
        <w:t xml:space="preserve">in </w:t>
      </w:r>
      <w:r w:rsidRPr="00EE786F">
        <w:rPr>
          <w:rFonts w:asciiTheme="minorHAnsi" w:hAnsiTheme="minorHAnsi"/>
          <w:spacing w:val="-4"/>
          <w:sz w:val="24"/>
          <w:szCs w:val="24"/>
        </w:rPr>
        <w:t>m</w:t>
      </w:r>
      <w:r w:rsidRPr="00EE786F">
        <w:rPr>
          <w:rFonts w:asciiTheme="minorHAnsi" w:hAnsiTheme="minorHAnsi"/>
          <w:spacing w:val="-1"/>
          <w:sz w:val="24"/>
          <w:szCs w:val="24"/>
        </w:rPr>
        <w:t>e</w:t>
      </w:r>
      <w:r w:rsidRPr="00EE786F">
        <w:rPr>
          <w:rFonts w:asciiTheme="minorHAnsi" w:hAnsiTheme="minorHAnsi"/>
          <w:spacing w:val="5"/>
          <w:sz w:val="24"/>
          <w:szCs w:val="24"/>
        </w:rPr>
        <w:t>d</w:t>
      </w:r>
      <w:r w:rsidRPr="00EE786F">
        <w:rPr>
          <w:rFonts w:asciiTheme="minorHAnsi" w:hAnsiTheme="minorHAnsi"/>
          <w:spacing w:val="-4"/>
          <w:sz w:val="24"/>
          <w:szCs w:val="24"/>
        </w:rPr>
        <w:t>i</w:t>
      </w:r>
      <w:r w:rsidRPr="00EE786F">
        <w:rPr>
          <w:rFonts w:asciiTheme="minorHAnsi" w:hAnsiTheme="minorHAnsi"/>
          <w:spacing w:val="-1"/>
          <w:sz w:val="24"/>
          <w:szCs w:val="24"/>
        </w:rPr>
        <w:t>ca</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5"/>
          <w:sz w:val="24"/>
          <w:szCs w:val="24"/>
        </w:rPr>
        <w:t>o</w:t>
      </w:r>
      <w:r w:rsidRPr="00EE786F">
        <w:rPr>
          <w:rFonts w:asciiTheme="minorHAnsi" w:hAnsiTheme="minorHAnsi"/>
          <w:sz w:val="24"/>
          <w:szCs w:val="24"/>
        </w:rPr>
        <w:t>n</w:t>
      </w:r>
      <w:r w:rsidR="00A663E3">
        <w:rPr>
          <w:rFonts w:asciiTheme="minorHAnsi" w:hAnsiTheme="minorHAnsi"/>
          <w:sz w:val="24"/>
          <w:szCs w:val="24"/>
        </w:rPr>
        <w:t xml:space="preserve"> (Marcaine)</w:t>
      </w:r>
      <w:r w:rsidRPr="00EE786F">
        <w:rPr>
          <w:rFonts w:asciiTheme="minorHAnsi" w:hAnsiTheme="minorHAnsi"/>
          <w:spacing w:val="-7"/>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1"/>
          <w:sz w:val="24"/>
          <w:szCs w:val="24"/>
        </w:rPr>
        <w:t>a</w:t>
      </w:r>
      <w:r w:rsidRPr="00EE786F">
        <w:rPr>
          <w:rFonts w:asciiTheme="minorHAnsi" w:hAnsiTheme="minorHAnsi"/>
          <w:sz w:val="24"/>
          <w:szCs w:val="24"/>
        </w:rPr>
        <w:t>t</w:t>
      </w:r>
      <w:r w:rsidRPr="00EE786F">
        <w:rPr>
          <w:rFonts w:asciiTheme="minorHAnsi" w:hAnsiTheme="minorHAnsi"/>
          <w:spacing w:val="2"/>
          <w:sz w:val="24"/>
          <w:szCs w:val="24"/>
        </w:rPr>
        <w:t xml:space="preserve"> r</w:t>
      </w:r>
      <w:r w:rsidRPr="00EE786F">
        <w:rPr>
          <w:rFonts w:asciiTheme="minorHAnsi" w:hAnsiTheme="minorHAnsi"/>
          <w:spacing w:val="-1"/>
          <w:sz w:val="24"/>
          <w:szCs w:val="24"/>
        </w:rPr>
        <w:t>e</w:t>
      </w:r>
      <w:r w:rsidRPr="00EE786F">
        <w:rPr>
          <w:rFonts w:asciiTheme="minorHAnsi" w:hAnsiTheme="minorHAnsi"/>
          <w:spacing w:val="-5"/>
          <w:sz w:val="24"/>
          <w:szCs w:val="24"/>
        </w:rPr>
        <w:t>n</w:t>
      </w:r>
      <w:r w:rsidRPr="00EE786F">
        <w:rPr>
          <w:rFonts w:asciiTheme="minorHAnsi" w:hAnsiTheme="minorHAnsi"/>
          <w:sz w:val="24"/>
          <w:szCs w:val="24"/>
        </w:rPr>
        <w:t>d</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z w:val="24"/>
          <w:szCs w:val="24"/>
        </w:rPr>
        <w:t>s</w:t>
      </w:r>
      <w:r w:rsidRPr="00EE786F">
        <w:rPr>
          <w:rFonts w:asciiTheme="minorHAnsi" w:hAnsiTheme="minorHAnsi"/>
          <w:spacing w:val="-1"/>
          <w:sz w:val="24"/>
          <w:szCs w:val="24"/>
        </w:rPr>
        <w:t xml:space="preserve"> </w:t>
      </w:r>
      <w:r w:rsidRPr="00EE786F">
        <w:rPr>
          <w:rFonts w:asciiTheme="minorHAnsi" w:hAnsiTheme="minorHAnsi"/>
          <w:spacing w:val="-9"/>
          <w:sz w:val="24"/>
          <w:szCs w:val="24"/>
        </w:rPr>
        <w:t>i</w:t>
      </w:r>
      <w:r w:rsidRPr="00EE786F">
        <w:rPr>
          <w:rFonts w:asciiTheme="minorHAnsi" w:hAnsiTheme="minorHAnsi"/>
          <w:sz w:val="24"/>
          <w:szCs w:val="24"/>
        </w:rPr>
        <w:t>t</w:t>
      </w:r>
      <w:r w:rsidRPr="00EE786F">
        <w:rPr>
          <w:rFonts w:asciiTheme="minorHAnsi" w:hAnsiTheme="minorHAnsi"/>
          <w:spacing w:val="8"/>
          <w:sz w:val="24"/>
          <w:szCs w:val="24"/>
        </w:rPr>
        <w:t xml:space="preserve"> </w:t>
      </w:r>
      <w:r w:rsidR="00A663E3">
        <w:rPr>
          <w:rFonts w:asciiTheme="minorHAnsi" w:hAnsiTheme="minorHAnsi"/>
          <w:spacing w:val="8"/>
          <w:sz w:val="24"/>
          <w:szCs w:val="24"/>
        </w:rPr>
        <w:t>“</w:t>
      </w:r>
      <w:r w:rsidRPr="00EE786F">
        <w:rPr>
          <w:rFonts w:asciiTheme="minorHAnsi" w:hAnsiTheme="minorHAnsi"/>
          <w:spacing w:val="-5"/>
          <w:sz w:val="24"/>
          <w:szCs w:val="24"/>
        </w:rPr>
        <w:t>n</w:t>
      </w:r>
      <w:r w:rsidRPr="00EE786F">
        <w:rPr>
          <w:rFonts w:asciiTheme="minorHAnsi" w:hAnsiTheme="minorHAnsi"/>
          <w:spacing w:val="5"/>
          <w:sz w:val="24"/>
          <w:szCs w:val="24"/>
        </w:rPr>
        <w:t>u</w:t>
      </w:r>
      <w:r w:rsidRPr="00EE786F">
        <w:rPr>
          <w:rFonts w:asciiTheme="minorHAnsi" w:hAnsiTheme="minorHAnsi"/>
          <w:spacing w:val="-4"/>
          <w:sz w:val="24"/>
          <w:szCs w:val="24"/>
        </w:rPr>
        <w:t>m</w:t>
      </w:r>
      <w:r w:rsidRPr="00EE786F">
        <w:rPr>
          <w:rFonts w:asciiTheme="minorHAnsi" w:hAnsiTheme="minorHAnsi"/>
          <w:sz w:val="24"/>
          <w:szCs w:val="24"/>
        </w:rPr>
        <w:t>b</w:t>
      </w:r>
      <w:r w:rsidR="00A663E3">
        <w:rPr>
          <w:rFonts w:asciiTheme="minorHAnsi" w:hAnsiTheme="minorHAnsi"/>
          <w:sz w:val="24"/>
          <w:szCs w:val="24"/>
        </w:rPr>
        <w:t>”</w:t>
      </w:r>
      <w:r w:rsidRPr="00EE786F">
        <w:rPr>
          <w:rFonts w:asciiTheme="minorHAnsi" w:hAnsiTheme="minorHAnsi"/>
          <w:spacing w:val="-2"/>
          <w:sz w:val="24"/>
          <w:szCs w:val="24"/>
        </w:rPr>
        <w:t xml:space="preserve"> </w:t>
      </w:r>
      <w:r w:rsidRPr="00EE786F">
        <w:rPr>
          <w:rFonts w:asciiTheme="minorHAnsi" w:hAnsiTheme="minorHAnsi"/>
          <w:spacing w:val="-8"/>
          <w:sz w:val="24"/>
          <w:szCs w:val="24"/>
        </w:rPr>
        <w:t>f</w:t>
      </w:r>
      <w:r w:rsidRPr="00EE786F">
        <w:rPr>
          <w:rFonts w:asciiTheme="minorHAnsi" w:hAnsiTheme="minorHAnsi"/>
          <w:spacing w:val="5"/>
          <w:sz w:val="24"/>
          <w:szCs w:val="24"/>
        </w:rPr>
        <w:t>o</w:t>
      </w:r>
      <w:r w:rsidRPr="00EE786F">
        <w:rPr>
          <w:rFonts w:asciiTheme="minorHAnsi" w:hAnsiTheme="minorHAnsi"/>
          <w:sz w:val="24"/>
          <w:szCs w:val="24"/>
        </w:rPr>
        <w:t>r</w:t>
      </w:r>
      <w:r w:rsidRPr="00EE786F">
        <w:rPr>
          <w:rFonts w:asciiTheme="minorHAnsi" w:hAnsiTheme="minorHAnsi"/>
          <w:spacing w:val="1"/>
          <w:sz w:val="24"/>
          <w:szCs w:val="24"/>
        </w:rPr>
        <w:t xml:space="preserve"> </w:t>
      </w:r>
      <w:r w:rsidRPr="00EE786F">
        <w:rPr>
          <w:rFonts w:asciiTheme="minorHAnsi" w:hAnsiTheme="minorHAnsi"/>
          <w:spacing w:val="6"/>
          <w:sz w:val="24"/>
          <w:szCs w:val="24"/>
        </w:rPr>
        <w:t>6</w:t>
      </w:r>
      <w:r w:rsidRPr="00EE786F">
        <w:rPr>
          <w:rFonts w:asciiTheme="minorHAnsi" w:hAnsiTheme="minorHAnsi"/>
          <w:spacing w:val="2"/>
          <w:sz w:val="24"/>
          <w:szCs w:val="24"/>
        </w:rPr>
        <w:t>-</w:t>
      </w:r>
      <w:r w:rsidRPr="00EE786F">
        <w:rPr>
          <w:rFonts w:asciiTheme="minorHAnsi" w:hAnsiTheme="minorHAnsi"/>
          <w:sz w:val="24"/>
          <w:szCs w:val="24"/>
        </w:rPr>
        <w:t xml:space="preserve">12 </w:t>
      </w:r>
      <w:r w:rsidRPr="00EE786F">
        <w:rPr>
          <w:rFonts w:asciiTheme="minorHAnsi" w:hAnsiTheme="minorHAnsi"/>
          <w:spacing w:val="-5"/>
          <w:sz w:val="24"/>
          <w:szCs w:val="24"/>
        </w:rPr>
        <w:t>h</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s</w:t>
      </w:r>
      <w:r w:rsidRPr="00EE786F">
        <w:rPr>
          <w:rFonts w:asciiTheme="minorHAnsi" w:hAnsiTheme="minorHAnsi"/>
          <w:spacing w:val="-5"/>
          <w:sz w:val="24"/>
          <w:szCs w:val="24"/>
        </w:rPr>
        <w:t xml:space="preserve"> </w:t>
      </w:r>
      <w:r w:rsidRPr="00EE786F">
        <w:rPr>
          <w:rFonts w:asciiTheme="minorHAnsi" w:hAnsiTheme="minorHAnsi"/>
          <w:spacing w:val="-8"/>
          <w:sz w:val="24"/>
          <w:szCs w:val="24"/>
        </w:rPr>
        <w:t>f</w:t>
      </w:r>
      <w:r w:rsidRPr="00EE786F">
        <w:rPr>
          <w:rFonts w:asciiTheme="minorHAnsi" w:hAnsiTheme="minorHAnsi"/>
          <w:spacing w:val="10"/>
          <w:sz w:val="24"/>
          <w:szCs w:val="24"/>
        </w:rPr>
        <w:t>o</w:t>
      </w:r>
      <w:r w:rsidRPr="00EE786F">
        <w:rPr>
          <w:rFonts w:asciiTheme="minorHAnsi" w:hAnsiTheme="minorHAnsi"/>
          <w:spacing w:val="-4"/>
          <w:sz w:val="24"/>
          <w:szCs w:val="24"/>
        </w:rPr>
        <w:t>l</w:t>
      </w:r>
      <w:r w:rsidRPr="00EE786F">
        <w:rPr>
          <w:rFonts w:asciiTheme="minorHAnsi" w:hAnsiTheme="minorHAnsi"/>
          <w:spacing w:val="-9"/>
          <w:sz w:val="24"/>
          <w:szCs w:val="24"/>
        </w:rPr>
        <w:t>l</w:t>
      </w:r>
      <w:r w:rsidRPr="00EE786F">
        <w:rPr>
          <w:rFonts w:asciiTheme="minorHAnsi" w:hAnsiTheme="minorHAnsi"/>
          <w:spacing w:val="5"/>
          <w:sz w:val="24"/>
          <w:szCs w:val="24"/>
        </w:rPr>
        <w:t>ow</w:t>
      </w:r>
      <w:r w:rsidRPr="00EE786F">
        <w:rPr>
          <w:rFonts w:asciiTheme="minorHAnsi" w:hAnsiTheme="minorHAnsi"/>
          <w:spacing w:val="-4"/>
          <w:sz w:val="24"/>
          <w:szCs w:val="24"/>
        </w:rPr>
        <w:t>i</w:t>
      </w:r>
      <w:r w:rsidRPr="00EE786F">
        <w:rPr>
          <w:rFonts w:asciiTheme="minorHAnsi" w:hAnsiTheme="minorHAnsi"/>
          <w:sz w:val="24"/>
          <w:szCs w:val="24"/>
        </w:rPr>
        <w:t>ng</w:t>
      </w:r>
      <w:r w:rsidRPr="00EE786F">
        <w:rPr>
          <w:rFonts w:asciiTheme="minorHAnsi" w:hAnsiTheme="minorHAnsi"/>
          <w:spacing w:val="-5"/>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g</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pacing w:val="-9"/>
          <w:sz w:val="24"/>
          <w:szCs w:val="24"/>
        </w:rPr>
        <w:t>y</w:t>
      </w:r>
      <w:r w:rsidRPr="00EE786F">
        <w:rPr>
          <w:rFonts w:asciiTheme="minorHAnsi" w:hAnsiTheme="minorHAnsi"/>
          <w:sz w:val="24"/>
          <w:szCs w:val="24"/>
        </w:rPr>
        <w:t>.</w:t>
      </w:r>
      <w:r w:rsidRPr="00EE786F">
        <w:rPr>
          <w:rFonts w:asciiTheme="minorHAnsi" w:hAnsiTheme="minorHAnsi"/>
          <w:spacing w:val="59"/>
          <w:sz w:val="24"/>
          <w:szCs w:val="24"/>
        </w:rPr>
        <w:t xml:space="preserve"> </w:t>
      </w:r>
      <w:r w:rsidRPr="00EE786F">
        <w:rPr>
          <w:rFonts w:asciiTheme="minorHAnsi" w:hAnsiTheme="minorHAnsi"/>
          <w:spacing w:val="-5"/>
          <w:sz w:val="24"/>
          <w:szCs w:val="24"/>
        </w:rPr>
        <w:t>A</w:t>
      </w:r>
      <w:r w:rsidRPr="00EE786F">
        <w:rPr>
          <w:rFonts w:asciiTheme="minorHAnsi" w:hAnsiTheme="minorHAnsi"/>
          <w:sz w:val="24"/>
          <w:szCs w:val="24"/>
        </w:rPr>
        <w:t>s</w:t>
      </w:r>
      <w:r w:rsidRPr="00EE786F">
        <w:rPr>
          <w:rFonts w:asciiTheme="minorHAnsi" w:hAnsiTheme="minorHAnsi"/>
          <w:spacing w:val="-3"/>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k</w:t>
      </w:r>
      <w:r w:rsidRPr="00EE786F">
        <w:rPr>
          <w:rFonts w:asciiTheme="minorHAnsi" w:hAnsiTheme="minorHAnsi"/>
          <w:spacing w:val="-5"/>
          <w:sz w:val="24"/>
          <w:szCs w:val="24"/>
        </w:rPr>
        <w:t>n</w:t>
      </w:r>
      <w:r w:rsidRPr="00EE786F">
        <w:rPr>
          <w:rFonts w:asciiTheme="minorHAnsi" w:hAnsiTheme="minorHAnsi"/>
          <w:spacing w:val="-1"/>
          <w:sz w:val="24"/>
          <w:szCs w:val="24"/>
        </w:rPr>
        <w:t>e</w:t>
      </w:r>
      <w:r w:rsidRPr="00EE786F">
        <w:rPr>
          <w:rFonts w:asciiTheme="minorHAnsi" w:hAnsiTheme="minorHAnsi"/>
          <w:sz w:val="24"/>
          <w:szCs w:val="24"/>
        </w:rPr>
        <w:t xml:space="preserve">e </w:t>
      </w:r>
      <w:r w:rsidRPr="00EE786F">
        <w:rPr>
          <w:rFonts w:asciiTheme="minorHAnsi" w:hAnsiTheme="minorHAnsi"/>
          <w:spacing w:val="-1"/>
          <w:sz w:val="24"/>
          <w:szCs w:val="24"/>
        </w:rPr>
        <w:t>a</w:t>
      </w:r>
      <w:r w:rsidRPr="00EE786F">
        <w:rPr>
          <w:rFonts w:asciiTheme="minorHAnsi" w:hAnsiTheme="minorHAnsi"/>
          <w:sz w:val="24"/>
          <w:szCs w:val="24"/>
        </w:rPr>
        <w:t>w</w:t>
      </w:r>
      <w:r w:rsidRPr="00EE786F">
        <w:rPr>
          <w:rFonts w:asciiTheme="minorHAnsi" w:hAnsiTheme="minorHAnsi"/>
          <w:spacing w:val="-1"/>
          <w:sz w:val="24"/>
          <w:szCs w:val="24"/>
        </w:rPr>
        <w:t>a</w:t>
      </w:r>
      <w:r w:rsidRPr="00EE786F">
        <w:rPr>
          <w:rFonts w:asciiTheme="minorHAnsi" w:hAnsiTheme="minorHAnsi"/>
          <w:spacing w:val="5"/>
          <w:sz w:val="24"/>
          <w:szCs w:val="24"/>
        </w:rPr>
        <w:t>k</w:t>
      </w:r>
      <w:r w:rsidRPr="00EE786F">
        <w:rPr>
          <w:rFonts w:asciiTheme="minorHAnsi" w:hAnsiTheme="minorHAnsi"/>
          <w:spacing w:val="4"/>
          <w:sz w:val="24"/>
          <w:szCs w:val="24"/>
        </w:rPr>
        <w:t>e</w:t>
      </w:r>
      <w:r w:rsidRPr="00EE786F">
        <w:rPr>
          <w:rFonts w:asciiTheme="minorHAnsi" w:hAnsiTheme="minorHAnsi"/>
          <w:spacing w:val="-5"/>
          <w:sz w:val="24"/>
          <w:szCs w:val="24"/>
        </w:rPr>
        <w:t>n</w:t>
      </w:r>
      <w:r w:rsidRPr="00EE786F">
        <w:rPr>
          <w:rFonts w:asciiTheme="minorHAnsi" w:hAnsiTheme="minorHAnsi"/>
          <w:spacing w:val="3"/>
          <w:sz w:val="24"/>
          <w:szCs w:val="24"/>
        </w:rPr>
        <w:t>s</w:t>
      </w:r>
      <w:r w:rsidRPr="00EE786F">
        <w:rPr>
          <w:rFonts w:asciiTheme="minorHAnsi" w:hAnsiTheme="minorHAnsi"/>
          <w:sz w:val="24"/>
          <w:szCs w:val="24"/>
        </w:rPr>
        <w:t>,</w:t>
      </w:r>
      <w:r w:rsidRPr="00EE786F">
        <w:rPr>
          <w:rFonts w:asciiTheme="minorHAnsi" w:hAnsiTheme="minorHAnsi"/>
          <w:spacing w:val="-2"/>
          <w:sz w:val="24"/>
          <w:szCs w:val="24"/>
        </w:rPr>
        <w:t xml:space="preserve"> </w:t>
      </w:r>
      <w:r w:rsidRPr="00EE786F">
        <w:rPr>
          <w:rFonts w:asciiTheme="minorHAnsi" w:hAnsiTheme="minorHAnsi"/>
          <w:spacing w:val="-1"/>
          <w:sz w:val="24"/>
          <w:szCs w:val="24"/>
        </w:rPr>
        <w:t>a</w:t>
      </w:r>
      <w:r w:rsidRPr="00EE786F">
        <w:rPr>
          <w:rFonts w:asciiTheme="minorHAnsi" w:hAnsiTheme="minorHAnsi"/>
          <w:spacing w:val="-5"/>
          <w:sz w:val="24"/>
          <w:szCs w:val="24"/>
        </w:rPr>
        <w:t>n</w:t>
      </w:r>
      <w:r w:rsidRPr="00EE786F">
        <w:rPr>
          <w:rFonts w:asciiTheme="minorHAnsi" w:hAnsiTheme="minorHAnsi"/>
          <w:sz w:val="24"/>
          <w:szCs w:val="24"/>
        </w:rPr>
        <w:t>d</w:t>
      </w:r>
      <w:r w:rsidRPr="00EE786F">
        <w:rPr>
          <w:rFonts w:asciiTheme="minorHAnsi" w:hAnsiTheme="minorHAnsi"/>
          <w:spacing w:val="5"/>
          <w:sz w:val="24"/>
          <w:szCs w:val="24"/>
        </w:rPr>
        <w:t xml:space="preserve"> </w:t>
      </w:r>
      <w:r w:rsidRPr="00EE786F">
        <w:rPr>
          <w:rFonts w:asciiTheme="minorHAnsi" w:hAnsiTheme="minorHAnsi"/>
          <w:spacing w:val="-9"/>
          <w:sz w:val="24"/>
          <w:szCs w:val="24"/>
        </w:rPr>
        <w:t>i</w:t>
      </w:r>
      <w:r w:rsidRPr="00EE786F">
        <w:rPr>
          <w:rFonts w:asciiTheme="minorHAnsi" w:hAnsiTheme="minorHAnsi"/>
          <w:sz w:val="24"/>
          <w:szCs w:val="24"/>
        </w:rPr>
        <w:t>t</w:t>
      </w:r>
      <w:r w:rsidRPr="00EE786F">
        <w:rPr>
          <w:rFonts w:asciiTheme="minorHAnsi" w:hAnsiTheme="minorHAnsi"/>
          <w:spacing w:val="8"/>
          <w:sz w:val="24"/>
          <w:szCs w:val="24"/>
        </w:rPr>
        <w:t xml:space="preserve"> </w:t>
      </w:r>
      <w:r w:rsidRPr="00EE786F">
        <w:rPr>
          <w:rFonts w:asciiTheme="minorHAnsi" w:hAnsiTheme="minorHAnsi"/>
          <w:sz w:val="24"/>
          <w:szCs w:val="24"/>
        </w:rPr>
        <w:t>w</w:t>
      </w:r>
      <w:r w:rsidRPr="00EE786F">
        <w:rPr>
          <w:rFonts w:asciiTheme="minorHAnsi" w:hAnsiTheme="minorHAnsi"/>
          <w:spacing w:val="-4"/>
          <w:sz w:val="24"/>
          <w:szCs w:val="24"/>
        </w:rPr>
        <w:t>i</w:t>
      </w:r>
      <w:r w:rsidRPr="00EE786F">
        <w:rPr>
          <w:rFonts w:asciiTheme="minorHAnsi" w:hAnsiTheme="minorHAnsi"/>
          <w:sz w:val="24"/>
          <w:szCs w:val="24"/>
        </w:rPr>
        <w:t>ll</w:t>
      </w:r>
      <w:r w:rsidRPr="00EE786F">
        <w:rPr>
          <w:rFonts w:asciiTheme="minorHAnsi" w:hAnsiTheme="minorHAnsi"/>
          <w:spacing w:val="-9"/>
          <w:sz w:val="24"/>
          <w:szCs w:val="24"/>
        </w:rPr>
        <w:t xml:space="preserve"> </w:t>
      </w:r>
      <w:r w:rsidRPr="00EE786F">
        <w:rPr>
          <w:rFonts w:asciiTheme="minorHAnsi" w:hAnsiTheme="minorHAnsi"/>
          <w:sz w:val="24"/>
          <w:szCs w:val="24"/>
        </w:rPr>
        <w:t>do</w:t>
      </w:r>
      <w:r w:rsidRPr="00EE786F">
        <w:rPr>
          <w:rFonts w:asciiTheme="minorHAnsi" w:hAnsiTheme="minorHAnsi"/>
          <w:spacing w:val="5"/>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o</w:t>
      </w:r>
      <w:r w:rsidRPr="00EE786F">
        <w:rPr>
          <w:rFonts w:asciiTheme="minorHAnsi" w:hAnsiTheme="minorHAnsi"/>
          <w:spacing w:val="5"/>
          <w:sz w:val="24"/>
          <w:szCs w:val="24"/>
        </w:rPr>
        <w:t xml:space="preserve"> </w:t>
      </w:r>
      <w:r w:rsidRPr="00EE786F">
        <w:rPr>
          <w:rFonts w:asciiTheme="minorHAnsi" w:hAnsiTheme="minorHAnsi"/>
          <w:spacing w:val="-5"/>
          <w:sz w:val="24"/>
          <w:szCs w:val="24"/>
        </w:rPr>
        <w:t>g</w:t>
      </w:r>
      <w:r w:rsidRPr="00EE786F">
        <w:rPr>
          <w:rFonts w:asciiTheme="minorHAnsi" w:hAnsiTheme="minorHAnsi"/>
          <w:spacing w:val="2"/>
          <w:sz w:val="24"/>
          <w:szCs w:val="24"/>
        </w:rPr>
        <w:t>r</w:t>
      </w:r>
      <w:r w:rsidRPr="00EE786F">
        <w:rPr>
          <w:rFonts w:asciiTheme="minorHAnsi" w:hAnsiTheme="minorHAnsi"/>
          <w:spacing w:val="-1"/>
          <w:sz w:val="24"/>
          <w:szCs w:val="24"/>
        </w:rPr>
        <w:t>a</w:t>
      </w:r>
      <w:r w:rsidRPr="00EE786F">
        <w:rPr>
          <w:rFonts w:asciiTheme="minorHAnsi" w:hAnsiTheme="minorHAnsi"/>
          <w:sz w:val="24"/>
          <w:szCs w:val="24"/>
        </w:rPr>
        <w:t>du</w:t>
      </w:r>
      <w:r w:rsidRPr="00EE786F">
        <w:rPr>
          <w:rFonts w:asciiTheme="minorHAnsi" w:hAnsiTheme="minorHAnsi"/>
          <w:spacing w:val="4"/>
          <w:sz w:val="24"/>
          <w:szCs w:val="24"/>
        </w:rPr>
        <w:t>a</w:t>
      </w:r>
      <w:r w:rsidRPr="00EE786F">
        <w:rPr>
          <w:rFonts w:asciiTheme="minorHAnsi" w:hAnsiTheme="minorHAnsi"/>
          <w:spacing w:val="-4"/>
          <w:sz w:val="24"/>
          <w:szCs w:val="24"/>
        </w:rPr>
        <w:t>ll</w:t>
      </w:r>
      <w:r w:rsidRPr="00EE786F">
        <w:rPr>
          <w:rFonts w:asciiTheme="minorHAnsi" w:hAnsiTheme="minorHAnsi"/>
          <w:spacing w:val="-5"/>
          <w:sz w:val="24"/>
          <w:szCs w:val="24"/>
        </w:rPr>
        <w:t>y</w:t>
      </w:r>
      <w:r w:rsidRPr="00EE786F">
        <w:rPr>
          <w:rFonts w:asciiTheme="minorHAnsi" w:hAnsiTheme="minorHAnsi"/>
          <w:sz w:val="24"/>
          <w:szCs w:val="24"/>
        </w:rPr>
        <w:t>,</w:t>
      </w:r>
      <w:r w:rsidRPr="00EE786F">
        <w:rPr>
          <w:rFonts w:asciiTheme="minorHAnsi" w:hAnsiTheme="minorHAnsi"/>
          <w:spacing w:val="2"/>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 xml:space="preserve"> s</w:t>
      </w:r>
      <w:r w:rsidRPr="00EE786F">
        <w:rPr>
          <w:rFonts w:asciiTheme="minorHAnsi" w:hAnsiTheme="minorHAnsi"/>
          <w:spacing w:val="-5"/>
          <w:sz w:val="24"/>
          <w:szCs w:val="24"/>
        </w:rPr>
        <w:t>h</w:t>
      </w:r>
      <w:r w:rsidRPr="00EE786F">
        <w:rPr>
          <w:rFonts w:asciiTheme="minorHAnsi" w:hAnsiTheme="minorHAnsi"/>
          <w:spacing w:val="5"/>
          <w:sz w:val="24"/>
          <w:szCs w:val="24"/>
        </w:rPr>
        <w:t>ou</w:t>
      </w:r>
      <w:r w:rsidRPr="00EE786F">
        <w:rPr>
          <w:rFonts w:asciiTheme="minorHAnsi" w:hAnsiTheme="minorHAnsi"/>
          <w:spacing w:val="-9"/>
          <w:sz w:val="24"/>
          <w:szCs w:val="24"/>
        </w:rPr>
        <w:t>l</w:t>
      </w:r>
      <w:r w:rsidRPr="00EE786F">
        <w:rPr>
          <w:rFonts w:asciiTheme="minorHAnsi" w:hAnsiTheme="minorHAnsi"/>
          <w:sz w:val="24"/>
          <w:szCs w:val="24"/>
        </w:rPr>
        <w:t>d</w:t>
      </w:r>
      <w:r w:rsidRPr="00EE786F">
        <w:rPr>
          <w:rFonts w:asciiTheme="minorHAnsi" w:hAnsiTheme="minorHAnsi"/>
          <w:spacing w:val="1"/>
          <w:sz w:val="24"/>
          <w:szCs w:val="24"/>
        </w:rPr>
        <w:t xml:space="preserve"> </w:t>
      </w:r>
      <w:r w:rsidRPr="00EE786F">
        <w:rPr>
          <w:rFonts w:asciiTheme="minorHAnsi" w:hAnsiTheme="minorHAnsi"/>
          <w:spacing w:val="-5"/>
          <w:sz w:val="24"/>
          <w:szCs w:val="24"/>
        </w:rPr>
        <w:t>b</w:t>
      </w:r>
      <w:r w:rsidRPr="00EE786F">
        <w:rPr>
          <w:rFonts w:asciiTheme="minorHAnsi" w:hAnsiTheme="minorHAnsi"/>
          <w:sz w:val="24"/>
          <w:szCs w:val="24"/>
        </w:rPr>
        <w:t>e p</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z w:val="24"/>
          <w:szCs w:val="24"/>
        </w:rPr>
        <w:t>p</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z w:val="24"/>
          <w:szCs w:val="24"/>
        </w:rPr>
        <w:t>d</w:t>
      </w:r>
      <w:r w:rsidRPr="00EE786F">
        <w:rPr>
          <w:rFonts w:asciiTheme="minorHAnsi" w:hAnsiTheme="minorHAnsi"/>
          <w:spacing w:val="-8"/>
          <w:sz w:val="24"/>
          <w:szCs w:val="24"/>
        </w:rPr>
        <w:t xml:space="preserve"> </w:t>
      </w:r>
      <w:r w:rsidRPr="00EE786F">
        <w:rPr>
          <w:rFonts w:asciiTheme="minorHAnsi" w:hAnsiTheme="minorHAnsi"/>
          <w:sz w:val="24"/>
          <w:szCs w:val="24"/>
        </w:rPr>
        <w:t>to</w:t>
      </w:r>
      <w:r w:rsidRPr="00EE786F">
        <w:rPr>
          <w:rFonts w:asciiTheme="minorHAnsi" w:hAnsiTheme="minorHAnsi"/>
          <w:spacing w:val="2"/>
          <w:sz w:val="24"/>
          <w:szCs w:val="24"/>
        </w:rPr>
        <w:t xml:space="preserve"> </w:t>
      </w:r>
      <w:r w:rsidRPr="00EE786F">
        <w:rPr>
          <w:rFonts w:asciiTheme="minorHAnsi" w:hAnsiTheme="minorHAnsi"/>
          <w:spacing w:val="5"/>
          <w:sz w:val="24"/>
          <w:szCs w:val="24"/>
        </w:rPr>
        <w:t>t</w:t>
      </w:r>
      <w:r w:rsidRPr="00EE786F">
        <w:rPr>
          <w:rFonts w:asciiTheme="minorHAnsi" w:hAnsiTheme="minorHAnsi"/>
          <w:spacing w:val="-1"/>
          <w:sz w:val="24"/>
          <w:szCs w:val="24"/>
        </w:rPr>
        <w:t>a</w:t>
      </w:r>
      <w:r w:rsidRPr="00EE786F">
        <w:rPr>
          <w:rFonts w:asciiTheme="minorHAnsi" w:hAnsiTheme="minorHAnsi"/>
          <w:sz w:val="24"/>
          <w:szCs w:val="24"/>
        </w:rPr>
        <w:t>ke</w:t>
      </w:r>
      <w:r w:rsidRPr="00EE786F">
        <w:rPr>
          <w:rFonts w:asciiTheme="minorHAnsi" w:hAnsiTheme="minorHAnsi"/>
          <w:spacing w:val="-10"/>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p</w:t>
      </w:r>
      <w:r w:rsidRPr="00EE786F">
        <w:rPr>
          <w:rFonts w:asciiTheme="minorHAnsi" w:hAnsiTheme="minorHAnsi"/>
          <w:spacing w:val="6"/>
          <w:sz w:val="24"/>
          <w:szCs w:val="24"/>
        </w:rPr>
        <w:t>a</w:t>
      </w:r>
      <w:r w:rsidRPr="00EE786F">
        <w:rPr>
          <w:rFonts w:asciiTheme="minorHAnsi" w:hAnsiTheme="minorHAnsi"/>
          <w:spacing w:val="-4"/>
          <w:sz w:val="24"/>
          <w:szCs w:val="24"/>
        </w:rPr>
        <w:t>i</w:t>
      </w:r>
      <w:r w:rsidRPr="00EE786F">
        <w:rPr>
          <w:rFonts w:asciiTheme="minorHAnsi" w:hAnsiTheme="minorHAnsi"/>
          <w:sz w:val="24"/>
          <w:szCs w:val="24"/>
        </w:rPr>
        <w:t xml:space="preserve">n </w:t>
      </w:r>
      <w:r w:rsidRPr="00EE786F">
        <w:rPr>
          <w:rFonts w:asciiTheme="minorHAnsi" w:hAnsiTheme="minorHAnsi"/>
          <w:spacing w:val="-4"/>
          <w:sz w:val="24"/>
          <w:szCs w:val="24"/>
        </w:rPr>
        <w:t>m</w:t>
      </w:r>
      <w:r w:rsidRPr="00EE786F">
        <w:rPr>
          <w:rFonts w:asciiTheme="minorHAnsi" w:hAnsiTheme="minorHAnsi"/>
          <w:spacing w:val="-1"/>
          <w:sz w:val="24"/>
          <w:szCs w:val="24"/>
        </w:rPr>
        <w:t>e</w:t>
      </w:r>
      <w:r w:rsidRPr="00EE786F">
        <w:rPr>
          <w:rFonts w:asciiTheme="minorHAnsi" w:hAnsiTheme="minorHAnsi"/>
          <w:spacing w:val="5"/>
          <w:sz w:val="24"/>
          <w:szCs w:val="24"/>
        </w:rPr>
        <w:t>d</w:t>
      </w:r>
      <w:r w:rsidRPr="00EE786F">
        <w:rPr>
          <w:rFonts w:asciiTheme="minorHAnsi" w:hAnsiTheme="minorHAnsi"/>
          <w:spacing w:val="-4"/>
          <w:sz w:val="24"/>
          <w:szCs w:val="24"/>
        </w:rPr>
        <w:t>i</w:t>
      </w:r>
      <w:r w:rsidRPr="00EE786F">
        <w:rPr>
          <w:rFonts w:asciiTheme="minorHAnsi" w:hAnsiTheme="minorHAnsi"/>
          <w:spacing w:val="-1"/>
          <w:sz w:val="24"/>
          <w:szCs w:val="24"/>
        </w:rPr>
        <w:t>ca</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5"/>
          <w:sz w:val="24"/>
          <w:szCs w:val="24"/>
        </w:rPr>
        <w:t>o</w:t>
      </w:r>
      <w:r w:rsidRPr="00EE786F">
        <w:rPr>
          <w:rFonts w:asciiTheme="minorHAnsi" w:hAnsiTheme="minorHAnsi"/>
          <w:sz w:val="24"/>
          <w:szCs w:val="24"/>
        </w:rPr>
        <w:t>n</w:t>
      </w:r>
      <w:r w:rsidRPr="00EE786F">
        <w:rPr>
          <w:rFonts w:asciiTheme="minorHAnsi" w:hAnsiTheme="minorHAnsi"/>
          <w:spacing w:val="-7"/>
          <w:sz w:val="24"/>
          <w:szCs w:val="24"/>
        </w:rPr>
        <w:t xml:space="preserve"> </w:t>
      </w:r>
      <w:r w:rsidRPr="00EE786F">
        <w:rPr>
          <w:rFonts w:asciiTheme="minorHAnsi" w:hAnsiTheme="minorHAnsi"/>
          <w:sz w:val="24"/>
          <w:szCs w:val="24"/>
        </w:rPr>
        <w:t>to</w:t>
      </w:r>
      <w:r w:rsidRPr="00EE786F">
        <w:rPr>
          <w:rFonts w:asciiTheme="minorHAnsi" w:hAnsiTheme="minorHAnsi"/>
          <w:spacing w:val="2"/>
          <w:sz w:val="24"/>
          <w:szCs w:val="24"/>
        </w:rPr>
        <w:t xml:space="preserve"> </w:t>
      </w:r>
      <w:r w:rsidRPr="00EE786F">
        <w:rPr>
          <w:rFonts w:asciiTheme="minorHAnsi" w:hAnsiTheme="minorHAnsi"/>
          <w:sz w:val="24"/>
          <w:szCs w:val="24"/>
        </w:rPr>
        <w:t>t</w:t>
      </w:r>
      <w:r w:rsidRPr="00EE786F">
        <w:rPr>
          <w:rFonts w:asciiTheme="minorHAnsi" w:hAnsiTheme="minorHAnsi"/>
          <w:spacing w:val="2"/>
          <w:sz w:val="24"/>
          <w:szCs w:val="24"/>
        </w:rPr>
        <w:t>r</w:t>
      </w:r>
      <w:r w:rsidRPr="00EE786F">
        <w:rPr>
          <w:rFonts w:asciiTheme="minorHAnsi" w:hAnsiTheme="minorHAnsi"/>
          <w:sz w:val="24"/>
          <w:szCs w:val="24"/>
        </w:rPr>
        <w:t>y</w:t>
      </w:r>
      <w:r w:rsidRPr="00EE786F">
        <w:rPr>
          <w:rFonts w:asciiTheme="minorHAnsi" w:hAnsiTheme="minorHAnsi"/>
          <w:spacing w:val="-9"/>
          <w:sz w:val="24"/>
          <w:szCs w:val="24"/>
        </w:rPr>
        <w:t xml:space="preserve"> </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z w:val="24"/>
          <w:szCs w:val="24"/>
        </w:rPr>
        <w:t xml:space="preserve">d </w:t>
      </w:r>
      <w:r w:rsidRPr="00EE786F">
        <w:rPr>
          <w:rFonts w:asciiTheme="minorHAnsi" w:hAnsiTheme="minorHAnsi"/>
          <w:spacing w:val="-2"/>
          <w:sz w:val="24"/>
          <w:szCs w:val="24"/>
        </w:rPr>
        <w:t>s</w:t>
      </w:r>
      <w:r w:rsidRPr="00EE786F">
        <w:rPr>
          <w:rFonts w:asciiTheme="minorHAnsi" w:hAnsiTheme="minorHAnsi"/>
          <w:spacing w:val="5"/>
          <w:sz w:val="24"/>
          <w:szCs w:val="24"/>
        </w:rPr>
        <w:t>t</w:t>
      </w:r>
      <w:r w:rsidRPr="00EE786F">
        <w:rPr>
          <w:rFonts w:asciiTheme="minorHAnsi" w:hAnsiTheme="minorHAnsi"/>
          <w:spacing w:val="-1"/>
          <w:sz w:val="24"/>
          <w:szCs w:val="24"/>
        </w:rPr>
        <w:t>a</w:t>
      </w:r>
      <w:r w:rsidRPr="00EE786F">
        <w:rPr>
          <w:rFonts w:asciiTheme="minorHAnsi" w:hAnsiTheme="minorHAnsi"/>
          <w:sz w:val="24"/>
          <w:szCs w:val="24"/>
        </w:rPr>
        <w:t>y</w:t>
      </w:r>
      <w:r w:rsidRPr="00EE786F">
        <w:rPr>
          <w:rFonts w:asciiTheme="minorHAnsi" w:hAnsiTheme="minorHAnsi"/>
          <w:spacing w:val="-9"/>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 xml:space="preserve">ut </w:t>
      </w:r>
      <w:r w:rsidRPr="00EE786F">
        <w:rPr>
          <w:rFonts w:asciiTheme="minorHAnsi" w:hAnsiTheme="minorHAnsi"/>
          <w:spacing w:val="5"/>
          <w:sz w:val="24"/>
          <w:szCs w:val="24"/>
        </w:rPr>
        <w:t>o</w:t>
      </w:r>
      <w:r w:rsidRPr="00EE786F">
        <w:rPr>
          <w:rFonts w:asciiTheme="minorHAnsi" w:hAnsiTheme="minorHAnsi"/>
          <w:sz w:val="24"/>
          <w:szCs w:val="24"/>
        </w:rPr>
        <w:t>f</w:t>
      </w:r>
      <w:r w:rsidRPr="00EE786F">
        <w:rPr>
          <w:rFonts w:asciiTheme="minorHAnsi" w:hAnsiTheme="minorHAnsi"/>
          <w:spacing w:val="-7"/>
          <w:sz w:val="24"/>
          <w:szCs w:val="24"/>
        </w:rPr>
        <w:t xml:space="preserve"> </w:t>
      </w:r>
      <w:r w:rsidRPr="00EE786F">
        <w:rPr>
          <w:rFonts w:asciiTheme="minorHAnsi" w:hAnsiTheme="minorHAnsi"/>
          <w:sz w:val="24"/>
          <w:szCs w:val="24"/>
        </w:rPr>
        <w:t>p</w:t>
      </w:r>
      <w:r w:rsidRPr="00EE786F">
        <w:rPr>
          <w:rFonts w:asciiTheme="minorHAnsi" w:hAnsiTheme="minorHAnsi"/>
          <w:spacing w:val="4"/>
          <w:sz w:val="24"/>
          <w:szCs w:val="24"/>
        </w:rPr>
        <w:t>a</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z w:val="24"/>
          <w:szCs w:val="24"/>
        </w:rPr>
        <w:t xml:space="preserve">. </w:t>
      </w:r>
      <w:r w:rsidRPr="00EE786F">
        <w:rPr>
          <w:rFonts w:asciiTheme="minorHAnsi" w:hAnsiTheme="minorHAnsi"/>
          <w:spacing w:val="3"/>
          <w:sz w:val="24"/>
          <w:szCs w:val="24"/>
        </w:rPr>
        <w:t xml:space="preserve"> </w:t>
      </w:r>
      <w:r w:rsidRPr="00EE786F">
        <w:rPr>
          <w:rFonts w:asciiTheme="minorHAnsi" w:hAnsiTheme="minorHAnsi"/>
          <w:spacing w:val="-3"/>
          <w:sz w:val="24"/>
          <w:szCs w:val="24"/>
        </w:rPr>
        <w:t>I</w:t>
      </w:r>
      <w:r w:rsidRPr="00EE786F">
        <w:rPr>
          <w:rFonts w:asciiTheme="minorHAnsi" w:hAnsiTheme="minorHAnsi"/>
          <w:sz w:val="24"/>
          <w:szCs w:val="24"/>
        </w:rPr>
        <w:t>t</w:t>
      </w:r>
      <w:r w:rsidRPr="00EE786F">
        <w:rPr>
          <w:rFonts w:asciiTheme="minorHAnsi" w:hAnsiTheme="minorHAnsi"/>
          <w:spacing w:val="7"/>
          <w:sz w:val="24"/>
          <w:szCs w:val="24"/>
        </w:rPr>
        <w:t xml:space="preserve"> </w:t>
      </w:r>
      <w:r w:rsidRPr="00EE786F">
        <w:rPr>
          <w:rFonts w:asciiTheme="minorHAnsi" w:hAnsiTheme="minorHAnsi"/>
          <w:spacing w:val="-9"/>
          <w:sz w:val="24"/>
          <w:szCs w:val="24"/>
        </w:rPr>
        <w:t>i</w:t>
      </w:r>
      <w:r w:rsidRPr="00EE786F">
        <w:rPr>
          <w:rFonts w:asciiTheme="minorHAnsi" w:hAnsiTheme="minorHAnsi"/>
          <w:sz w:val="24"/>
          <w:szCs w:val="24"/>
        </w:rPr>
        <w:t>s</w:t>
      </w:r>
      <w:r w:rsidRPr="00EE786F">
        <w:rPr>
          <w:rFonts w:asciiTheme="minorHAnsi" w:hAnsiTheme="minorHAnsi"/>
          <w:spacing w:val="-1"/>
          <w:sz w:val="24"/>
          <w:szCs w:val="24"/>
        </w:rPr>
        <w:t xml:space="preserve"> </w:t>
      </w:r>
      <w:r w:rsidRPr="00EE786F">
        <w:rPr>
          <w:rFonts w:asciiTheme="minorHAnsi" w:hAnsiTheme="minorHAnsi"/>
          <w:sz w:val="24"/>
          <w:szCs w:val="24"/>
        </w:rPr>
        <w:t>v</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z w:val="24"/>
          <w:szCs w:val="24"/>
        </w:rPr>
        <w:t>y</w:t>
      </w:r>
      <w:r w:rsidRPr="00EE786F">
        <w:rPr>
          <w:rFonts w:asciiTheme="minorHAnsi" w:hAnsiTheme="minorHAnsi"/>
          <w:spacing w:val="-11"/>
          <w:sz w:val="24"/>
          <w:szCs w:val="24"/>
        </w:rPr>
        <w:t xml:space="preserve"> </w:t>
      </w:r>
      <w:r w:rsidRPr="00EE786F">
        <w:rPr>
          <w:rFonts w:asciiTheme="minorHAnsi" w:hAnsiTheme="minorHAnsi"/>
          <w:spacing w:val="5"/>
          <w:sz w:val="24"/>
          <w:szCs w:val="24"/>
        </w:rPr>
        <w:t>d</w:t>
      </w:r>
      <w:r w:rsidRPr="00EE786F">
        <w:rPr>
          <w:rFonts w:asciiTheme="minorHAnsi" w:hAnsiTheme="minorHAnsi"/>
          <w:spacing w:val="-4"/>
          <w:sz w:val="24"/>
          <w:szCs w:val="24"/>
        </w:rPr>
        <w:t>i</w:t>
      </w:r>
      <w:r w:rsidRPr="00EE786F">
        <w:rPr>
          <w:rFonts w:asciiTheme="minorHAnsi" w:hAnsiTheme="minorHAnsi"/>
          <w:spacing w:val="2"/>
          <w:sz w:val="24"/>
          <w:szCs w:val="24"/>
        </w:rPr>
        <w:t>ff</w:t>
      </w:r>
      <w:r w:rsidRPr="00EE786F">
        <w:rPr>
          <w:rFonts w:asciiTheme="minorHAnsi" w:hAnsiTheme="minorHAnsi"/>
          <w:spacing w:val="-4"/>
          <w:sz w:val="24"/>
          <w:szCs w:val="24"/>
        </w:rPr>
        <w:t>i</w:t>
      </w:r>
      <w:r w:rsidRPr="00EE786F">
        <w:rPr>
          <w:rFonts w:asciiTheme="minorHAnsi" w:hAnsiTheme="minorHAnsi"/>
          <w:spacing w:val="-1"/>
          <w:sz w:val="24"/>
          <w:szCs w:val="24"/>
        </w:rPr>
        <w:t>c</w:t>
      </w:r>
      <w:r w:rsidRPr="00EE786F">
        <w:rPr>
          <w:rFonts w:asciiTheme="minorHAnsi" w:hAnsiTheme="minorHAnsi"/>
          <w:spacing w:val="5"/>
          <w:sz w:val="24"/>
          <w:szCs w:val="24"/>
        </w:rPr>
        <w:t>u</w:t>
      </w:r>
      <w:r w:rsidRPr="00EE786F">
        <w:rPr>
          <w:rFonts w:asciiTheme="minorHAnsi" w:hAnsiTheme="minorHAnsi"/>
          <w:spacing w:val="-9"/>
          <w:sz w:val="24"/>
          <w:szCs w:val="24"/>
        </w:rPr>
        <w:t>l</w:t>
      </w:r>
      <w:r w:rsidRPr="00EE786F">
        <w:rPr>
          <w:rFonts w:asciiTheme="minorHAnsi" w:hAnsiTheme="minorHAnsi"/>
          <w:sz w:val="24"/>
          <w:szCs w:val="24"/>
        </w:rPr>
        <w:t>t</w:t>
      </w:r>
      <w:r w:rsidRPr="00EE786F">
        <w:rPr>
          <w:rFonts w:asciiTheme="minorHAnsi" w:hAnsiTheme="minorHAnsi"/>
          <w:spacing w:val="4"/>
          <w:sz w:val="24"/>
          <w:szCs w:val="24"/>
        </w:rPr>
        <w:t xml:space="preserve"> </w:t>
      </w:r>
      <w:r w:rsidRPr="00EE786F">
        <w:rPr>
          <w:rFonts w:asciiTheme="minorHAnsi" w:hAnsiTheme="minorHAnsi"/>
          <w:sz w:val="24"/>
          <w:szCs w:val="24"/>
        </w:rPr>
        <w:t>to</w:t>
      </w:r>
      <w:r w:rsidRPr="00EE786F">
        <w:rPr>
          <w:rFonts w:asciiTheme="minorHAnsi" w:hAnsiTheme="minorHAnsi"/>
          <w:spacing w:val="6"/>
          <w:sz w:val="24"/>
          <w:szCs w:val="24"/>
        </w:rPr>
        <w:t xml:space="preserve"> </w:t>
      </w:r>
      <w:r w:rsidRPr="00EE786F">
        <w:rPr>
          <w:rFonts w:asciiTheme="minorHAnsi" w:hAnsiTheme="minorHAnsi"/>
          <w:spacing w:val="-2"/>
          <w:sz w:val="24"/>
          <w:szCs w:val="24"/>
        </w:rPr>
        <w:t>"</w:t>
      </w:r>
      <w:r w:rsidRPr="00EE786F">
        <w:rPr>
          <w:rFonts w:asciiTheme="minorHAnsi" w:hAnsiTheme="minorHAnsi"/>
          <w:spacing w:val="-1"/>
          <w:sz w:val="24"/>
          <w:szCs w:val="24"/>
        </w:rPr>
        <w:t>c</w:t>
      </w:r>
      <w:r w:rsidRPr="00EE786F">
        <w:rPr>
          <w:rFonts w:asciiTheme="minorHAnsi" w:hAnsiTheme="minorHAnsi"/>
          <w:spacing w:val="-6"/>
          <w:sz w:val="24"/>
          <w:szCs w:val="24"/>
        </w:rPr>
        <w:t>a</w:t>
      </w:r>
      <w:r w:rsidRPr="00EE786F">
        <w:rPr>
          <w:rFonts w:asciiTheme="minorHAnsi" w:hAnsiTheme="minorHAnsi"/>
          <w:spacing w:val="5"/>
          <w:sz w:val="24"/>
          <w:szCs w:val="24"/>
        </w:rPr>
        <w:t>t</w:t>
      </w:r>
      <w:r w:rsidRPr="00EE786F">
        <w:rPr>
          <w:rFonts w:asciiTheme="minorHAnsi" w:hAnsiTheme="minorHAnsi"/>
          <w:spacing w:val="-1"/>
          <w:sz w:val="24"/>
          <w:szCs w:val="24"/>
        </w:rPr>
        <w:t>c</w:t>
      </w:r>
      <w:r w:rsidRPr="00EE786F">
        <w:rPr>
          <w:rFonts w:asciiTheme="minorHAnsi" w:hAnsiTheme="minorHAnsi"/>
          <w:sz w:val="24"/>
          <w:szCs w:val="24"/>
        </w:rPr>
        <w:t>h</w:t>
      </w:r>
      <w:r w:rsidRPr="00EE786F">
        <w:rPr>
          <w:rFonts w:asciiTheme="minorHAnsi" w:hAnsiTheme="minorHAnsi"/>
          <w:spacing w:val="-4"/>
          <w:sz w:val="24"/>
          <w:szCs w:val="24"/>
        </w:rPr>
        <w:t xml:space="preserve"> </w:t>
      </w:r>
      <w:r w:rsidRPr="00EE786F">
        <w:rPr>
          <w:rFonts w:asciiTheme="minorHAnsi" w:hAnsiTheme="minorHAnsi"/>
          <w:sz w:val="24"/>
          <w:szCs w:val="24"/>
        </w:rPr>
        <w:t xml:space="preserve">up" </w:t>
      </w:r>
      <w:r w:rsidRPr="00EE786F">
        <w:rPr>
          <w:rFonts w:asciiTheme="minorHAnsi" w:hAnsiTheme="minorHAnsi"/>
          <w:spacing w:val="5"/>
          <w:sz w:val="24"/>
          <w:szCs w:val="24"/>
        </w:rPr>
        <w:t>w</w:t>
      </w:r>
      <w:r w:rsidRPr="00EE786F">
        <w:rPr>
          <w:rFonts w:asciiTheme="minorHAnsi" w:hAnsiTheme="minorHAnsi"/>
          <w:spacing w:val="-9"/>
          <w:sz w:val="24"/>
          <w:szCs w:val="24"/>
        </w:rPr>
        <w:t>i</w:t>
      </w:r>
      <w:r w:rsidRPr="00EE786F">
        <w:rPr>
          <w:rFonts w:asciiTheme="minorHAnsi" w:hAnsiTheme="minorHAnsi"/>
          <w:spacing w:val="5"/>
          <w:sz w:val="24"/>
          <w:szCs w:val="24"/>
        </w:rPr>
        <w:t>t</w:t>
      </w:r>
      <w:r w:rsidRPr="00EE786F">
        <w:rPr>
          <w:rFonts w:asciiTheme="minorHAnsi" w:hAnsiTheme="minorHAnsi"/>
          <w:sz w:val="24"/>
          <w:szCs w:val="24"/>
        </w:rPr>
        <w:t>h</w:t>
      </w:r>
      <w:r w:rsidRPr="00EE786F">
        <w:rPr>
          <w:rFonts w:asciiTheme="minorHAnsi" w:hAnsiTheme="minorHAnsi"/>
          <w:spacing w:val="-5"/>
          <w:sz w:val="24"/>
          <w:szCs w:val="24"/>
        </w:rPr>
        <w:t xml:space="preserve"> </w:t>
      </w:r>
      <w:r w:rsidRPr="00EE786F">
        <w:rPr>
          <w:rFonts w:asciiTheme="minorHAnsi" w:hAnsiTheme="minorHAnsi"/>
          <w:sz w:val="24"/>
          <w:szCs w:val="24"/>
        </w:rPr>
        <w:t>p</w:t>
      </w:r>
      <w:r w:rsidRPr="00EE786F">
        <w:rPr>
          <w:rFonts w:asciiTheme="minorHAnsi" w:hAnsiTheme="minorHAnsi"/>
          <w:spacing w:val="4"/>
          <w:sz w:val="24"/>
          <w:szCs w:val="24"/>
        </w:rPr>
        <w:t>a</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5"/>
          <w:sz w:val="24"/>
          <w:szCs w:val="24"/>
        </w:rPr>
        <w:t xml:space="preserve"> </w:t>
      </w:r>
      <w:r w:rsidRPr="00EE786F">
        <w:rPr>
          <w:rFonts w:asciiTheme="minorHAnsi" w:hAnsiTheme="minorHAnsi"/>
          <w:spacing w:val="5"/>
          <w:sz w:val="24"/>
          <w:szCs w:val="24"/>
        </w:rPr>
        <w:t>o</w:t>
      </w:r>
      <w:r w:rsidRPr="00EE786F">
        <w:rPr>
          <w:rFonts w:asciiTheme="minorHAnsi" w:hAnsiTheme="minorHAnsi"/>
          <w:spacing w:val="-5"/>
          <w:sz w:val="24"/>
          <w:szCs w:val="24"/>
        </w:rPr>
        <w:t>n</w:t>
      </w:r>
      <w:r w:rsidRPr="00EE786F">
        <w:rPr>
          <w:rFonts w:asciiTheme="minorHAnsi" w:hAnsiTheme="minorHAnsi"/>
          <w:spacing w:val="-1"/>
          <w:sz w:val="24"/>
          <w:szCs w:val="24"/>
        </w:rPr>
        <w:t>c</w:t>
      </w:r>
      <w:r w:rsidRPr="00EE786F">
        <w:rPr>
          <w:rFonts w:asciiTheme="minorHAnsi" w:hAnsiTheme="minorHAnsi"/>
          <w:sz w:val="24"/>
          <w:szCs w:val="24"/>
        </w:rPr>
        <w:t>e</w:t>
      </w:r>
      <w:r w:rsidRPr="00EE786F">
        <w:rPr>
          <w:rFonts w:asciiTheme="minorHAnsi" w:hAnsiTheme="minorHAnsi"/>
          <w:spacing w:val="4"/>
          <w:sz w:val="24"/>
          <w:szCs w:val="24"/>
        </w:rPr>
        <w:t xml:space="preserve"> </w:t>
      </w:r>
      <w:r w:rsidRPr="00EE786F">
        <w:rPr>
          <w:rFonts w:asciiTheme="minorHAnsi" w:hAnsiTheme="minorHAnsi"/>
          <w:spacing w:val="-9"/>
          <w:sz w:val="24"/>
          <w:szCs w:val="24"/>
        </w:rPr>
        <w:t>i</w:t>
      </w:r>
      <w:r w:rsidRPr="00EE786F">
        <w:rPr>
          <w:rFonts w:asciiTheme="minorHAnsi" w:hAnsiTheme="minorHAnsi"/>
          <w:sz w:val="24"/>
          <w:szCs w:val="24"/>
        </w:rPr>
        <w:t>t</w:t>
      </w:r>
      <w:r w:rsidRPr="00EE786F">
        <w:rPr>
          <w:rFonts w:asciiTheme="minorHAnsi" w:hAnsiTheme="minorHAnsi"/>
          <w:spacing w:val="8"/>
          <w:sz w:val="24"/>
          <w:szCs w:val="24"/>
        </w:rPr>
        <w:t xml:space="preserve"> </w:t>
      </w:r>
      <w:r w:rsidRPr="00EE786F">
        <w:rPr>
          <w:rFonts w:asciiTheme="minorHAnsi" w:hAnsiTheme="minorHAnsi"/>
          <w:spacing w:val="-5"/>
          <w:sz w:val="24"/>
          <w:szCs w:val="24"/>
        </w:rPr>
        <w:t>b</w:t>
      </w:r>
      <w:r w:rsidRPr="00EE786F">
        <w:rPr>
          <w:rFonts w:asciiTheme="minorHAnsi" w:hAnsiTheme="minorHAnsi"/>
          <w:spacing w:val="-1"/>
          <w:sz w:val="24"/>
          <w:szCs w:val="24"/>
        </w:rPr>
        <w:t>ec</w:t>
      </w:r>
      <w:r w:rsidRPr="00EE786F">
        <w:rPr>
          <w:rFonts w:asciiTheme="minorHAnsi" w:hAnsiTheme="minorHAnsi"/>
          <w:spacing w:val="10"/>
          <w:sz w:val="24"/>
          <w:szCs w:val="24"/>
        </w:rPr>
        <w:t>o</w:t>
      </w:r>
      <w:r w:rsidRPr="00EE786F">
        <w:rPr>
          <w:rFonts w:asciiTheme="minorHAnsi" w:hAnsiTheme="minorHAnsi"/>
          <w:spacing w:val="-4"/>
          <w:sz w:val="24"/>
          <w:szCs w:val="24"/>
        </w:rPr>
        <w:t>m</w:t>
      </w:r>
      <w:r w:rsidRPr="00EE786F">
        <w:rPr>
          <w:rFonts w:asciiTheme="minorHAnsi" w:hAnsiTheme="minorHAnsi"/>
          <w:spacing w:val="-1"/>
          <w:sz w:val="24"/>
          <w:szCs w:val="24"/>
        </w:rPr>
        <w:t>e</w:t>
      </w:r>
      <w:r w:rsidRPr="00EE786F">
        <w:rPr>
          <w:rFonts w:asciiTheme="minorHAnsi" w:hAnsiTheme="minorHAnsi"/>
          <w:sz w:val="24"/>
          <w:szCs w:val="24"/>
        </w:rPr>
        <w:t>s</w:t>
      </w:r>
      <w:r w:rsidRPr="00EE786F">
        <w:rPr>
          <w:rFonts w:asciiTheme="minorHAnsi" w:hAnsiTheme="minorHAnsi"/>
          <w:spacing w:val="-5"/>
          <w:sz w:val="24"/>
          <w:szCs w:val="24"/>
        </w:rPr>
        <w:t xml:space="preserve"> </w:t>
      </w:r>
      <w:r w:rsidRPr="00EE786F">
        <w:rPr>
          <w:rFonts w:asciiTheme="minorHAnsi" w:hAnsiTheme="minorHAnsi"/>
          <w:spacing w:val="-2"/>
          <w:sz w:val="24"/>
          <w:szCs w:val="24"/>
        </w:rPr>
        <w:t>s</w:t>
      </w:r>
      <w:r w:rsidRPr="00EE786F">
        <w:rPr>
          <w:rFonts w:asciiTheme="minorHAnsi" w:hAnsiTheme="minorHAnsi"/>
          <w:spacing w:val="4"/>
          <w:sz w:val="24"/>
          <w:szCs w:val="24"/>
        </w:rPr>
        <w:t>e</w:t>
      </w:r>
      <w:r w:rsidRPr="00EE786F">
        <w:rPr>
          <w:rFonts w:asciiTheme="minorHAnsi" w:hAnsiTheme="minorHAnsi"/>
          <w:spacing w:val="-5"/>
          <w:sz w:val="24"/>
          <w:szCs w:val="24"/>
        </w:rPr>
        <w:t>v</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pacing w:val="4"/>
          <w:sz w:val="24"/>
          <w:szCs w:val="24"/>
        </w:rPr>
        <w:t>e</w:t>
      </w:r>
      <w:r w:rsidRPr="00EE786F">
        <w:rPr>
          <w:rFonts w:asciiTheme="minorHAnsi" w:hAnsiTheme="minorHAnsi"/>
          <w:sz w:val="24"/>
          <w:szCs w:val="24"/>
        </w:rPr>
        <w:t>;</w:t>
      </w:r>
      <w:r w:rsidRPr="00EE786F">
        <w:rPr>
          <w:rFonts w:asciiTheme="minorHAnsi" w:hAnsiTheme="minorHAnsi"/>
          <w:spacing w:val="-5"/>
          <w:sz w:val="24"/>
          <w:szCs w:val="24"/>
        </w:rPr>
        <w:t xml:space="preserve"> </w:t>
      </w:r>
      <w:r w:rsidRPr="00EE786F">
        <w:rPr>
          <w:rFonts w:asciiTheme="minorHAnsi" w:hAnsiTheme="minorHAnsi"/>
          <w:spacing w:val="2"/>
          <w:sz w:val="24"/>
          <w:szCs w:val="24"/>
        </w:rPr>
        <w:t>r</w:t>
      </w:r>
      <w:r w:rsidRPr="00EE786F">
        <w:rPr>
          <w:rFonts w:asciiTheme="minorHAnsi" w:hAnsiTheme="minorHAnsi"/>
          <w:spacing w:val="-1"/>
          <w:sz w:val="24"/>
          <w:szCs w:val="24"/>
        </w:rPr>
        <w:t>a</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1"/>
          <w:sz w:val="24"/>
          <w:szCs w:val="24"/>
        </w:rPr>
        <w:t>e</w:t>
      </w:r>
      <w:r w:rsidRPr="00EE786F">
        <w:rPr>
          <w:rFonts w:asciiTheme="minorHAnsi" w:hAnsiTheme="minorHAnsi"/>
          <w:sz w:val="24"/>
          <w:szCs w:val="24"/>
        </w:rPr>
        <w:t>r</w:t>
      </w:r>
      <w:r w:rsidRPr="00EE786F">
        <w:rPr>
          <w:rFonts w:asciiTheme="minorHAnsi" w:hAnsiTheme="minorHAnsi"/>
          <w:spacing w:val="1"/>
          <w:sz w:val="24"/>
          <w:szCs w:val="24"/>
        </w:rPr>
        <w:t xml:space="preserve"> </w:t>
      </w:r>
      <w:r w:rsidRPr="00EE786F">
        <w:rPr>
          <w:rFonts w:asciiTheme="minorHAnsi" w:hAnsiTheme="minorHAnsi"/>
          <w:spacing w:val="-9"/>
          <w:sz w:val="24"/>
          <w:szCs w:val="24"/>
        </w:rPr>
        <w:t>i</w:t>
      </w:r>
      <w:r w:rsidRPr="00EE786F">
        <w:rPr>
          <w:rFonts w:asciiTheme="minorHAnsi" w:hAnsiTheme="minorHAnsi"/>
          <w:sz w:val="24"/>
          <w:szCs w:val="24"/>
        </w:rPr>
        <w:t>t</w:t>
      </w:r>
      <w:r w:rsidRPr="00EE786F">
        <w:rPr>
          <w:rFonts w:asciiTheme="minorHAnsi" w:hAnsiTheme="minorHAnsi"/>
          <w:spacing w:val="12"/>
          <w:sz w:val="24"/>
          <w:szCs w:val="24"/>
        </w:rPr>
        <w:t xml:space="preserve"> </w:t>
      </w:r>
      <w:r w:rsidRPr="00EE786F">
        <w:rPr>
          <w:rFonts w:asciiTheme="minorHAnsi" w:hAnsiTheme="minorHAnsi"/>
          <w:spacing w:val="-9"/>
          <w:sz w:val="24"/>
          <w:szCs w:val="24"/>
        </w:rPr>
        <w:t>i</w:t>
      </w:r>
      <w:r w:rsidRPr="00EE786F">
        <w:rPr>
          <w:rFonts w:asciiTheme="minorHAnsi" w:hAnsiTheme="minorHAnsi"/>
          <w:sz w:val="24"/>
          <w:szCs w:val="24"/>
        </w:rPr>
        <w:t>s</w:t>
      </w:r>
      <w:r w:rsidRPr="00EE786F">
        <w:rPr>
          <w:rFonts w:asciiTheme="minorHAnsi" w:hAnsiTheme="minorHAnsi"/>
          <w:spacing w:val="-1"/>
          <w:sz w:val="24"/>
          <w:szCs w:val="24"/>
        </w:rPr>
        <w:t xml:space="preserve"> </w:t>
      </w:r>
      <w:r w:rsidRPr="00EE786F">
        <w:rPr>
          <w:rFonts w:asciiTheme="minorHAnsi" w:hAnsiTheme="minorHAnsi"/>
          <w:sz w:val="24"/>
          <w:szCs w:val="24"/>
        </w:rPr>
        <w:t>p</w:t>
      </w:r>
      <w:r w:rsidRPr="00EE786F">
        <w:rPr>
          <w:rFonts w:asciiTheme="minorHAnsi" w:hAnsiTheme="minorHAnsi"/>
          <w:spacing w:val="2"/>
          <w:sz w:val="24"/>
          <w:szCs w:val="24"/>
        </w:rPr>
        <w:t>r</w:t>
      </w:r>
      <w:r w:rsidRPr="00EE786F">
        <w:rPr>
          <w:rFonts w:asciiTheme="minorHAnsi" w:hAnsiTheme="minorHAnsi"/>
          <w:spacing w:val="4"/>
          <w:sz w:val="24"/>
          <w:szCs w:val="24"/>
        </w:rPr>
        <w:t>e</w:t>
      </w:r>
      <w:r w:rsidRPr="00EE786F">
        <w:rPr>
          <w:rFonts w:asciiTheme="minorHAnsi" w:hAnsiTheme="minorHAnsi"/>
          <w:spacing w:val="-8"/>
          <w:sz w:val="24"/>
          <w:szCs w:val="24"/>
        </w:rPr>
        <w:t>f</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pacing w:val="-1"/>
          <w:sz w:val="24"/>
          <w:szCs w:val="24"/>
        </w:rPr>
        <w:t>a</w:t>
      </w:r>
      <w:r w:rsidRPr="00EE786F">
        <w:rPr>
          <w:rFonts w:asciiTheme="minorHAnsi" w:hAnsiTheme="minorHAnsi"/>
          <w:sz w:val="24"/>
          <w:szCs w:val="24"/>
        </w:rPr>
        <w:t>b</w:t>
      </w:r>
      <w:r w:rsidRPr="00EE786F">
        <w:rPr>
          <w:rFonts w:asciiTheme="minorHAnsi" w:hAnsiTheme="minorHAnsi"/>
          <w:spacing w:val="-4"/>
          <w:sz w:val="24"/>
          <w:szCs w:val="24"/>
        </w:rPr>
        <w:t>l</w:t>
      </w:r>
      <w:r w:rsidRPr="00EE786F">
        <w:rPr>
          <w:rFonts w:asciiTheme="minorHAnsi" w:hAnsiTheme="minorHAnsi"/>
          <w:sz w:val="24"/>
          <w:szCs w:val="24"/>
        </w:rPr>
        <w:t>e</w:t>
      </w:r>
      <w:r w:rsidRPr="00EE786F">
        <w:rPr>
          <w:rFonts w:asciiTheme="minorHAnsi" w:hAnsiTheme="minorHAnsi"/>
          <w:spacing w:val="-3"/>
          <w:sz w:val="24"/>
          <w:szCs w:val="24"/>
        </w:rPr>
        <w:t xml:space="preserve"> </w:t>
      </w:r>
      <w:r w:rsidRPr="00EE786F">
        <w:rPr>
          <w:rFonts w:asciiTheme="minorHAnsi" w:hAnsiTheme="minorHAnsi"/>
          <w:spacing w:val="5"/>
          <w:sz w:val="24"/>
          <w:szCs w:val="24"/>
        </w:rPr>
        <w:t>t</w:t>
      </w:r>
      <w:r w:rsidRPr="00EE786F">
        <w:rPr>
          <w:rFonts w:asciiTheme="minorHAnsi" w:hAnsiTheme="minorHAnsi"/>
          <w:sz w:val="24"/>
          <w:szCs w:val="24"/>
        </w:rPr>
        <w:t>o</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pacing w:val="5"/>
          <w:sz w:val="24"/>
          <w:szCs w:val="24"/>
        </w:rPr>
        <w:t>t</w:t>
      </w:r>
      <w:r w:rsidRPr="00EE786F">
        <w:rPr>
          <w:rFonts w:asciiTheme="minorHAnsi" w:hAnsiTheme="minorHAnsi"/>
          <w:spacing w:val="-1"/>
          <w:sz w:val="24"/>
          <w:szCs w:val="24"/>
        </w:rPr>
        <w:t>a</w:t>
      </w:r>
      <w:r w:rsidRPr="00EE786F">
        <w:rPr>
          <w:rFonts w:asciiTheme="minorHAnsi" w:hAnsiTheme="minorHAnsi"/>
          <w:sz w:val="24"/>
          <w:szCs w:val="24"/>
        </w:rPr>
        <w:t>y</w:t>
      </w:r>
      <w:r w:rsidRPr="00EE786F">
        <w:rPr>
          <w:rFonts w:asciiTheme="minorHAnsi" w:hAnsiTheme="minorHAnsi"/>
          <w:spacing w:val="-10"/>
          <w:sz w:val="24"/>
          <w:szCs w:val="24"/>
        </w:rPr>
        <w:t xml:space="preserve"> </w:t>
      </w:r>
      <w:r w:rsidRPr="00EE786F">
        <w:rPr>
          <w:rFonts w:asciiTheme="minorHAnsi" w:hAnsiTheme="minorHAnsi"/>
          <w:spacing w:val="4"/>
          <w:sz w:val="24"/>
          <w:szCs w:val="24"/>
        </w:rPr>
        <w:t>a</w:t>
      </w:r>
      <w:r w:rsidRPr="00EE786F">
        <w:rPr>
          <w:rFonts w:asciiTheme="minorHAnsi" w:hAnsiTheme="minorHAnsi"/>
          <w:spacing w:val="-5"/>
          <w:sz w:val="24"/>
          <w:szCs w:val="24"/>
        </w:rPr>
        <w:t>h</w:t>
      </w:r>
      <w:r w:rsidRPr="00EE786F">
        <w:rPr>
          <w:rFonts w:asciiTheme="minorHAnsi" w:hAnsiTheme="minorHAnsi"/>
          <w:spacing w:val="-1"/>
          <w:sz w:val="24"/>
          <w:szCs w:val="24"/>
        </w:rPr>
        <w:t>ea</w:t>
      </w:r>
      <w:r w:rsidRPr="00EE786F">
        <w:rPr>
          <w:rFonts w:asciiTheme="minorHAnsi" w:hAnsiTheme="minorHAnsi"/>
          <w:sz w:val="24"/>
          <w:szCs w:val="24"/>
        </w:rPr>
        <w:t xml:space="preserve">d </w:t>
      </w:r>
      <w:r w:rsidRPr="00EE786F">
        <w:rPr>
          <w:rFonts w:asciiTheme="minorHAnsi" w:hAnsiTheme="minorHAnsi"/>
          <w:spacing w:val="5"/>
          <w:sz w:val="24"/>
          <w:szCs w:val="24"/>
        </w:rPr>
        <w:t>o</w:t>
      </w:r>
      <w:r w:rsidRPr="00EE786F">
        <w:rPr>
          <w:rFonts w:asciiTheme="minorHAnsi" w:hAnsiTheme="minorHAnsi"/>
          <w:sz w:val="24"/>
          <w:szCs w:val="24"/>
        </w:rPr>
        <w:t>f</w:t>
      </w:r>
      <w:r w:rsidRPr="00EE786F">
        <w:rPr>
          <w:rFonts w:asciiTheme="minorHAnsi" w:hAnsiTheme="minorHAnsi"/>
          <w:spacing w:val="-7"/>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p</w:t>
      </w:r>
      <w:r w:rsidRPr="00EE786F">
        <w:rPr>
          <w:rFonts w:asciiTheme="minorHAnsi" w:hAnsiTheme="minorHAnsi"/>
          <w:spacing w:val="4"/>
          <w:sz w:val="24"/>
          <w:szCs w:val="24"/>
        </w:rPr>
        <w:t>a</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2"/>
          <w:sz w:val="24"/>
          <w:szCs w:val="24"/>
        </w:rPr>
        <w:t>"</w:t>
      </w:r>
      <w:r w:rsidRPr="00EE786F">
        <w:rPr>
          <w:rFonts w:asciiTheme="minorHAnsi" w:hAnsiTheme="minorHAnsi"/>
          <w:sz w:val="24"/>
          <w:szCs w:val="24"/>
        </w:rPr>
        <w:t>.</w:t>
      </w:r>
    </w:p>
    <w:p w14:paraId="24A67147" w14:textId="77777777" w:rsidR="00A663E3" w:rsidRDefault="00A663E3" w:rsidP="00EE786F">
      <w:pPr>
        <w:spacing w:line="260" w:lineRule="exact"/>
        <w:ind w:left="100"/>
        <w:rPr>
          <w:rFonts w:asciiTheme="minorHAnsi" w:hAnsiTheme="minorHAnsi"/>
          <w:sz w:val="24"/>
          <w:szCs w:val="24"/>
        </w:rPr>
      </w:pPr>
    </w:p>
    <w:p w14:paraId="20547667" w14:textId="77777777" w:rsidR="00A663E3" w:rsidRPr="00EE786F" w:rsidRDefault="00A663E3" w:rsidP="00A5706B">
      <w:pPr>
        <w:spacing w:line="260" w:lineRule="exact"/>
        <w:rPr>
          <w:rFonts w:asciiTheme="minorHAnsi" w:hAnsiTheme="minorHAnsi"/>
          <w:sz w:val="24"/>
          <w:szCs w:val="24"/>
        </w:rPr>
      </w:pPr>
      <w:r>
        <w:rPr>
          <w:rFonts w:asciiTheme="minorHAnsi" w:hAnsiTheme="minorHAnsi"/>
          <w:sz w:val="24"/>
          <w:szCs w:val="24"/>
        </w:rPr>
        <w:t xml:space="preserve">Dr. Davidson often prescribes an array of medications to control pain at the time of surgery.  Some of these may not be covered by your insurance. It is recommended that you purchase these to comfortably recover from the surgery and potentially file an appeal with your insurance at a later dare. </w:t>
      </w:r>
    </w:p>
    <w:p w14:paraId="634F1D71" w14:textId="77777777" w:rsidR="00FE5D45" w:rsidRPr="00EE786F" w:rsidRDefault="00FE5D45">
      <w:pPr>
        <w:spacing w:before="9" w:line="120" w:lineRule="exact"/>
        <w:rPr>
          <w:rFonts w:asciiTheme="minorHAnsi" w:hAnsiTheme="minorHAnsi"/>
          <w:sz w:val="12"/>
          <w:szCs w:val="12"/>
        </w:rPr>
      </w:pPr>
    </w:p>
    <w:p w14:paraId="6D295196" w14:textId="77777777" w:rsidR="00FE5D45" w:rsidRPr="00EE786F" w:rsidRDefault="00FE5D45">
      <w:pPr>
        <w:spacing w:line="200" w:lineRule="exact"/>
        <w:rPr>
          <w:rFonts w:asciiTheme="minorHAnsi" w:hAnsiTheme="minorHAnsi"/>
        </w:rPr>
      </w:pPr>
    </w:p>
    <w:p w14:paraId="652BEA04" w14:textId="77777777" w:rsidR="00FE5D45" w:rsidRDefault="006B041D" w:rsidP="00A5706B">
      <w:pPr>
        <w:rPr>
          <w:rFonts w:asciiTheme="minorHAnsi" w:hAnsiTheme="minorHAnsi"/>
          <w:b/>
          <w:sz w:val="24"/>
          <w:szCs w:val="24"/>
        </w:rPr>
      </w:pPr>
      <w:r w:rsidRPr="00EE786F">
        <w:rPr>
          <w:rFonts w:asciiTheme="minorHAnsi" w:hAnsiTheme="minorHAnsi"/>
          <w:b/>
          <w:spacing w:val="-2"/>
          <w:sz w:val="24"/>
          <w:szCs w:val="24"/>
        </w:rPr>
        <w:t>I</w:t>
      </w:r>
      <w:r w:rsidRPr="00EE786F">
        <w:rPr>
          <w:rFonts w:asciiTheme="minorHAnsi" w:hAnsiTheme="minorHAnsi"/>
          <w:b/>
          <w:sz w:val="24"/>
          <w:szCs w:val="24"/>
        </w:rPr>
        <w:t>CE</w:t>
      </w:r>
    </w:p>
    <w:p w14:paraId="5B2E0E70" w14:textId="77777777" w:rsidR="005D1C9B" w:rsidRPr="00B50AE7" w:rsidRDefault="005D1C9B" w:rsidP="00A5706B">
      <w:pPr>
        <w:spacing w:before="2" w:line="260" w:lineRule="exact"/>
        <w:ind w:right="341"/>
        <w:rPr>
          <w:rFonts w:asciiTheme="minorHAnsi" w:hAnsiTheme="minorHAnsi"/>
          <w:sz w:val="24"/>
          <w:szCs w:val="24"/>
        </w:rPr>
      </w:pPr>
      <w:r w:rsidRPr="00B50AE7">
        <w:rPr>
          <w:rFonts w:asciiTheme="minorHAnsi" w:hAnsiTheme="minorHAnsi"/>
          <w:spacing w:val="-3"/>
          <w:sz w:val="24"/>
          <w:szCs w:val="24"/>
        </w:rPr>
        <w:t>F</w:t>
      </w:r>
      <w:r w:rsidRPr="00B50AE7">
        <w:rPr>
          <w:rFonts w:asciiTheme="minorHAnsi" w:hAnsiTheme="minorHAnsi"/>
          <w:spacing w:val="10"/>
          <w:sz w:val="24"/>
          <w:szCs w:val="24"/>
        </w:rPr>
        <w:t>o</w:t>
      </w:r>
      <w:r w:rsidRPr="00B50AE7">
        <w:rPr>
          <w:rFonts w:asciiTheme="minorHAnsi" w:hAnsiTheme="minorHAnsi"/>
          <w:spacing w:val="-4"/>
          <w:sz w:val="24"/>
          <w:szCs w:val="24"/>
        </w:rPr>
        <w:t>l</w:t>
      </w:r>
      <w:r w:rsidRPr="00B50AE7">
        <w:rPr>
          <w:rFonts w:asciiTheme="minorHAnsi" w:hAnsiTheme="minorHAnsi"/>
          <w:spacing w:val="-9"/>
          <w:sz w:val="24"/>
          <w:szCs w:val="24"/>
        </w:rPr>
        <w:t>l</w:t>
      </w:r>
      <w:r w:rsidRPr="00B50AE7">
        <w:rPr>
          <w:rFonts w:asciiTheme="minorHAnsi" w:hAnsiTheme="minorHAnsi"/>
          <w:spacing w:val="5"/>
          <w:sz w:val="24"/>
          <w:szCs w:val="24"/>
        </w:rPr>
        <w:t>ow</w:t>
      </w:r>
      <w:r w:rsidRPr="00B50AE7">
        <w:rPr>
          <w:rFonts w:asciiTheme="minorHAnsi" w:hAnsiTheme="minorHAnsi"/>
          <w:spacing w:val="-4"/>
          <w:sz w:val="24"/>
          <w:szCs w:val="24"/>
        </w:rPr>
        <w:t>i</w:t>
      </w:r>
      <w:r w:rsidRPr="00B50AE7">
        <w:rPr>
          <w:rFonts w:asciiTheme="minorHAnsi" w:hAnsiTheme="minorHAnsi"/>
          <w:sz w:val="24"/>
          <w:szCs w:val="24"/>
        </w:rPr>
        <w:t>ng</w:t>
      </w:r>
      <w:r w:rsidRPr="00B50AE7">
        <w:rPr>
          <w:rFonts w:asciiTheme="minorHAnsi" w:hAnsiTheme="minorHAnsi"/>
          <w:spacing w:val="-6"/>
          <w:sz w:val="24"/>
          <w:szCs w:val="24"/>
        </w:rPr>
        <w:t xml:space="preserve"> </w:t>
      </w:r>
      <w:r w:rsidRPr="00B50AE7">
        <w:rPr>
          <w:rFonts w:asciiTheme="minorHAnsi" w:hAnsiTheme="minorHAnsi"/>
          <w:spacing w:val="-2"/>
          <w:sz w:val="24"/>
          <w:szCs w:val="24"/>
        </w:rPr>
        <w:t>s</w:t>
      </w:r>
      <w:r w:rsidRPr="00B50AE7">
        <w:rPr>
          <w:rFonts w:asciiTheme="minorHAnsi" w:hAnsiTheme="minorHAnsi"/>
          <w:sz w:val="24"/>
          <w:szCs w:val="24"/>
        </w:rPr>
        <w:t>u</w:t>
      </w:r>
      <w:r w:rsidRPr="00B50AE7">
        <w:rPr>
          <w:rFonts w:asciiTheme="minorHAnsi" w:hAnsiTheme="minorHAnsi"/>
          <w:spacing w:val="2"/>
          <w:sz w:val="24"/>
          <w:szCs w:val="24"/>
        </w:rPr>
        <w:t>r</w:t>
      </w:r>
      <w:r w:rsidRPr="00B50AE7">
        <w:rPr>
          <w:rFonts w:asciiTheme="minorHAnsi" w:hAnsiTheme="minorHAnsi"/>
          <w:sz w:val="24"/>
          <w:szCs w:val="24"/>
        </w:rPr>
        <w:t>g</w:t>
      </w:r>
      <w:r w:rsidRPr="00B50AE7">
        <w:rPr>
          <w:rFonts w:asciiTheme="minorHAnsi" w:hAnsiTheme="minorHAnsi"/>
          <w:spacing w:val="-1"/>
          <w:sz w:val="24"/>
          <w:szCs w:val="24"/>
        </w:rPr>
        <w:t>e</w:t>
      </w:r>
      <w:r w:rsidRPr="00B50AE7">
        <w:rPr>
          <w:rFonts w:asciiTheme="minorHAnsi" w:hAnsiTheme="minorHAnsi"/>
          <w:spacing w:val="6"/>
          <w:sz w:val="24"/>
          <w:szCs w:val="24"/>
        </w:rPr>
        <w:t>r</w:t>
      </w:r>
      <w:r w:rsidRPr="00B50AE7">
        <w:rPr>
          <w:rFonts w:asciiTheme="minorHAnsi" w:hAnsiTheme="minorHAnsi"/>
          <w:spacing w:val="-9"/>
          <w:sz w:val="24"/>
          <w:szCs w:val="24"/>
        </w:rPr>
        <w:t>y</w:t>
      </w:r>
      <w:r w:rsidRPr="00B50AE7">
        <w:rPr>
          <w:rFonts w:asciiTheme="minorHAnsi" w:hAnsiTheme="minorHAnsi"/>
          <w:sz w:val="24"/>
          <w:szCs w:val="24"/>
        </w:rPr>
        <w:t>,</w:t>
      </w:r>
      <w:r w:rsidRPr="00B50AE7">
        <w:rPr>
          <w:rFonts w:asciiTheme="minorHAnsi" w:hAnsiTheme="minorHAnsi"/>
          <w:spacing w:val="1"/>
          <w:sz w:val="24"/>
          <w:szCs w:val="24"/>
        </w:rPr>
        <w:t xml:space="preserve"> </w:t>
      </w:r>
      <w:r w:rsidRPr="00B50AE7">
        <w:rPr>
          <w:rFonts w:asciiTheme="minorHAnsi" w:hAnsiTheme="minorHAnsi"/>
          <w:spacing w:val="-9"/>
          <w:sz w:val="24"/>
          <w:szCs w:val="24"/>
        </w:rPr>
        <w:t>i</w:t>
      </w:r>
      <w:r w:rsidRPr="00B50AE7">
        <w:rPr>
          <w:rFonts w:asciiTheme="minorHAnsi" w:hAnsiTheme="minorHAnsi"/>
          <w:spacing w:val="-1"/>
          <w:sz w:val="24"/>
          <w:szCs w:val="24"/>
        </w:rPr>
        <w:t>c</w:t>
      </w:r>
      <w:r w:rsidRPr="00B50AE7">
        <w:rPr>
          <w:rFonts w:asciiTheme="minorHAnsi" w:hAnsiTheme="minorHAnsi"/>
          <w:sz w:val="24"/>
          <w:szCs w:val="24"/>
        </w:rPr>
        <w:t>e</w:t>
      </w:r>
      <w:r w:rsidRPr="00B50AE7">
        <w:rPr>
          <w:rFonts w:asciiTheme="minorHAnsi" w:hAnsiTheme="minorHAnsi"/>
          <w:spacing w:val="6"/>
          <w:sz w:val="24"/>
          <w:szCs w:val="24"/>
        </w:rPr>
        <w:t xml:space="preserve"> </w:t>
      </w:r>
      <w:r w:rsidRPr="00B50AE7">
        <w:rPr>
          <w:rFonts w:asciiTheme="minorHAnsi" w:hAnsiTheme="minorHAnsi"/>
          <w:spacing w:val="-5"/>
          <w:sz w:val="24"/>
          <w:szCs w:val="24"/>
        </w:rPr>
        <w:t>h</w:t>
      </w:r>
      <w:r w:rsidRPr="00B50AE7">
        <w:rPr>
          <w:rFonts w:asciiTheme="minorHAnsi" w:hAnsiTheme="minorHAnsi"/>
          <w:spacing w:val="4"/>
          <w:sz w:val="24"/>
          <w:szCs w:val="24"/>
        </w:rPr>
        <w:t>e</w:t>
      </w:r>
      <w:r w:rsidRPr="00B50AE7">
        <w:rPr>
          <w:rFonts w:asciiTheme="minorHAnsi" w:hAnsiTheme="minorHAnsi"/>
          <w:spacing w:val="-4"/>
          <w:sz w:val="24"/>
          <w:szCs w:val="24"/>
        </w:rPr>
        <w:t>l</w:t>
      </w:r>
      <w:r w:rsidRPr="00B50AE7">
        <w:rPr>
          <w:rFonts w:asciiTheme="minorHAnsi" w:hAnsiTheme="minorHAnsi"/>
          <w:sz w:val="24"/>
          <w:szCs w:val="24"/>
        </w:rPr>
        <w:t>ps</w:t>
      </w:r>
      <w:r w:rsidRPr="00B50AE7">
        <w:rPr>
          <w:rFonts w:asciiTheme="minorHAnsi" w:hAnsiTheme="minorHAnsi"/>
          <w:spacing w:val="-3"/>
          <w:sz w:val="24"/>
          <w:szCs w:val="24"/>
        </w:rPr>
        <w:t xml:space="preserve"> </w:t>
      </w:r>
      <w:r w:rsidRPr="00B50AE7">
        <w:rPr>
          <w:rFonts w:asciiTheme="minorHAnsi" w:hAnsiTheme="minorHAnsi"/>
          <w:spacing w:val="-1"/>
          <w:sz w:val="24"/>
          <w:szCs w:val="24"/>
        </w:rPr>
        <w:t>c</w:t>
      </w:r>
      <w:r w:rsidRPr="00B50AE7">
        <w:rPr>
          <w:rFonts w:asciiTheme="minorHAnsi" w:hAnsiTheme="minorHAnsi"/>
          <w:spacing w:val="5"/>
          <w:sz w:val="24"/>
          <w:szCs w:val="24"/>
        </w:rPr>
        <w:t>o</w:t>
      </w:r>
      <w:r w:rsidRPr="00B50AE7">
        <w:rPr>
          <w:rFonts w:asciiTheme="minorHAnsi" w:hAnsiTheme="minorHAnsi"/>
          <w:spacing w:val="-5"/>
          <w:sz w:val="24"/>
          <w:szCs w:val="24"/>
        </w:rPr>
        <w:t>n</w:t>
      </w:r>
      <w:r w:rsidRPr="00B50AE7">
        <w:rPr>
          <w:rFonts w:asciiTheme="minorHAnsi" w:hAnsiTheme="minorHAnsi"/>
          <w:spacing w:val="5"/>
          <w:sz w:val="24"/>
          <w:szCs w:val="24"/>
        </w:rPr>
        <w:t>t</w:t>
      </w:r>
      <w:r w:rsidRPr="00B50AE7">
        <w:rPr>
          <w:rFonts w:asciiTheme="minorHAnsi" w:hAnsiTheme="minorHAnsi"/>
          <w:spacing w:val="-3"/>
          <w:sz w:val="24"/>
          <w:szCs w:val="24"/>
        </w:rPr>
        <w:t>r</w:t>
      </w:r>
      <w:r w:rsidRPr="00B50AE7">
        <w:rPr>
          <w:rFonts w:asciiTheme="minorHAnsi" w:hAnsiTheme="minorHAnsi"/>
          <w:spacing w:val="5"/>
          <w:sz w:val="24"/>
          <w:szCs w:val="24"/>
        </w:rPr>
        <w:t>o</w:t>
      </w:r>
      <w:r w:rsidRPr="00B50AE7">
        <w:rPr>
          <w:rFonts w:asciiTheme="minorHAnsi" w:hAnsiTheme="minorHAnsi"/>
          <w:sz w:val="24"/>
          <w:szCs w:val="24"/>
        </w:rPr>
        <w:t>l</w:t>
      </w:r>
      <w:r w:rsidRPr="00B50AE7">
        <w:rPr>
          <w:rFonts w:asciiTheme="minorHAnsi" w:hAnsiTheme="minorHAnsi"/>
          <w:spacing w:val="-6"/>
          <w:sz w:val="24"/>
          <w:szCs w:val="24"/>
        </w:rPr>
        <w:t xml:space="preserve"> </w:t>
      </w:r>
      <w:r w:rsidRPr="00B50AE7">
        <w:rPr>
          <w:rFonts w:asciiTheme="minorHAnsi" w:hAnsiTheme="minorHAnsi"/>
          <w:spacing w:val="-5"/>
          <w:sz w:val="24"/>
          <w:szCs w:val="24"/>
        </w:rPr>
        <w:t>b</w:t>
      </w:r>
      <w:r w:rsidRPr="00B50AE7">
        <w:rPr>
          <w:rFonts w:asciiTheme="minorHAnsi" w:hAnsiTheme="minorHAnsi"/>
          <w:spacing w:val="5"/>
          <w:sz w:val="24"/>
          <w:szCs w:val="24"/>
        </w:rPr>
        <w:t>ot</w:t>
      </w:r>
      <w:r w:rsidRPr="00B50AE7">
        <w:rPr>
          <w:rFonts w:asciiTheme="minorHAnsi" w:hAnsiTheme="minorHAnsi"/>
          <w:sz w:val="24"/>
          <w:szCs w:val="24"/>
        </w:rPr>
        <w:t>h</w:t>
      </w:r>
      <w:r w:rsidRPr="00B50AE7">
        <w:rPr>
          <w:rFonts w:asciiTheme="minorHAnsi" w:hAnsiTheme="minorHAnsi"/>
          <w:spacing w:val="-6"/>
          <w:sz w:val="24"/>
          <w:szCs w:val="24"/>
        </w:rPr>
        <w:t xml:space="preserve"> </w:t>
      </w:r>
      <w:r w:rsidRPr="00B50AE7">
        <w:rPr>
          <w:rFonts w:asciiTheme="minorHAnsi" w:hAnsiTheme="minorHAnsi"/>
          <w:spacing w:val="-2"/>
          <w:sz w:val="24"/>
          <w:szCs w:val="24"/>
        </w:rPr>
        <w:t>s</w:t>
      </w:r>
      <w:r w:rsidRPr="00B50AE7">
        <w:rPr>
          <w:rFonts w:asciiTheme="minorHAnsi" w:hAnsiTheme="minorHAnsi"/>
          <w:sz w:val="24"/>
          <w:szCs w:val="24"/>
        </w:rPr>
        <w:t>w</w:t>
      </w:r>
      <w:r w:rsidRPr="00B50AE7">
        <w:rPr>
          <w:rFonts w:asciiTheme="minorHAnsi" w:hAnsiTheme="minorHAnsi"/>
          <w:spacing w:val="4"/>
          <w:sz w:val="24"/>
          <w:szCs w:val="24"/>
        </w:rPr>
        <w:t>e</w:t>
      </w:r>
      <w:r w:rsidRPr="00B50AE7">
        <w:rPr>
          <w:rFonts w:asciiTheme="minorHAnsi" w:hAnsiTheme="minorHAnsi"/>
          <w:spacing w:val="-4"/>
          <w:sz w:val="24"/>
          <w:szCs w:val="24"/>
        </w:rPr>
        <w:t>l</w:t>
      </w:r>
      <w:r w:rsidRPr="00B50AE7">
        <w:rPr>
          <w:rFonts w:asciiTheme="minorHAnsi" w:hAnsiTheme="minorHAnsi"/>
          <w:sz w:val="24"/>
          <w:szCs w:val="24"/>
        </w:rPr>
        <w:t>l</w:t>
      </w:r>
      <w:r w:rsidRPr="00B50AE7">
        <w:rPr>
          <w:rFonts w:asciiTheme="minorHAnsi" w:hAnsiTheme="minorHAnsi"/>
          <w:spacing w:val="-4"/>
          <w:sz w:val="24"/>
          <w:szCs w:val="24"/>
        </w:rPr>
        <w:t>i</w:t>
      </w:r>
      <w:r w:rsidRPr="00B50AE7">
        <w:rPr>
          <w:rFonts w:asciiTheme="minorHAnsi" w:hAnsiTheme="minorHAnsi"/>
          <w:sz w:val="24"/>
          <w:szCs w:val="24"/>
        </w:rPr>
        <w:t>ng</w:t>
      </w:r>
      <w:r w:rsidRPr="00B50AE7">
        <w:rPr>
          <w:rFonts w:asciiTheme="minorHAnsi" w:hAnsiTheme="minorHAnsi"/>
          <w:spacing w:val="-4"/>
          <w:sz w:val="24"/>
          <w:szCs w:val="24"/>
        </w:rPr>
        <w:t xml:space="preserve"> </w:t>
      </w:r>
      <w:r w:rsidRPr="00B50AE7">
        <w:rPr>
          <w:rFonts w:asciiTheme="minorHAnsi" w:hAnsiTheme="minorHAnsi"/>
          <w:spacing w:val="-1"/>
          <w:sz w:val="24"/>
          <w:szCs w:val="24"/>
        </w:rPr>
        <w:t>a</w:t>
      </w:r>
      <w:r w:rsidRPr="00B50AE7">
        <w:rPr>
          <w:rFonts w:asciiTheme="minorHAnsi" w:hAnsiTheme="minorHAnsi"/>
          <w:spacing w:val="-5"/>
          <w:sz w:val="24"/>
          <w:szCs w:val="24"/>
        </w:rPr>
        <w:t>n</w:t>
      </w:r>
      <w:r w:rsidRPr="00B50AE7">
        <w:rPr>
          <w:rFonts w:asciiTheme="minorHAnsi" w:hAnsiTheme="minorHAnsi"/>
          <w:sz w:val="24"/>
          <w:szCs w:val="24"/>
        </w:rPr>
        <w:t>d p</w:t>
      </w:r>
      <w:r w:rsidRPr="00B50AE7">
        <w:rPr>
          <w:rFonts w:asciiTheme="minorHAnsi" w:hAnsiTheme="minorHAnsi"/>
          <w:spacing w:val="4"/>
          <w:sz w:val="24"/>
          <w:szCs w:val="24"/>
        </w:rPr>
        <w:t>a</w:t>
      </w:r>
      <w:r w:rsidRPr="00B50AE7">
        <w:rPr>
          <w:rFonts w:asciiTheme="minorHAnsi" w:hAnsiTheme="minorHAnsi"/>
          <w:spacing w:val="-4"/>
          <w:sz w:val="24"/>
          <w:szCs w:val="24"/>
        </w:rPr>
        <w:t>i</w:t>
      </w:r>
      <w:r w:rsidRPr="00B50AE7">
        <w:rPr>
          <w:rFonts w:asciiTheme="minorHAnsi" w:hAnsiTheme="minorHAnsi"/>
          <w:spacing w:val="-5"/>
          <w:sz w:val="24"/>
          <w:szCs w:val="24"/>
        </w:rPr>
        <w:t>n</w:t>
      </w:r>
      <w:r w:rsidRPr="00B50AE7">
        <w:rPr>
          <w:rFonts w:asciiTheme="minorHAnsi" w:hAnsiTheme="minorHAnsi"/>
          <w:sz w:val="24"/>
          <w:szCs w:val="24"/>
        </w:rPr>
        <w:t xml:space="preserve">. </w:t>
      </w:r>
      <w:r w:rsidRPr="00B50AE7">
        <w:rPr>
          <w:rFonts w:asciiTheme="minorHAnsi" w:hAnsiTheme="minorHAnsi"/>
          <w:spacing w:val="3"/>
          <w:sz w:val="24"/>
          <w:szCs w:val="24"/>
        </w:rPr>
        <w:t xml:space="preserve"> </w:t>
      </w:r>
      <w:r w:rsidRPr="00B50AE7">
        <w:rPr>
          <w:rFonts w:asciiTheme="minorHAnsi" w:hAnsiTheme="minorHAnsi"/>
          <w:spacing w:val="2"/>
          <w:sz w:val="24"/>
          <w:szCs w:val="24"/>
        </w:rPr>
        <w:t>I</w:t>
      </w:r>
      <w:r w:rsidRPr="00B50AE7">
        <w:rPr>
          <w:rFonts w:asciiTheme="minorHAnsi" w:hAnsiTheme="minorHAnsi"/>
          <w:sz w:val="24"/>
          <w:szCs w:val="24"/>
        </w:rPr>
        <w:t>t</w:t>
      </w:r>
      <w:r w:rsidRPr="00B50AE7">
        <w:rPr>
          <w:rFonts w:asciiTheme="minorHAnsi" w:hAnsiTheme="minorHAnsi"/>
          <w:spacing w:val="2"/>
          <w:sz w:val="24"/>
          <w:szCs w:val="24"/>
        </w:rPr>
        <w:t xml:space="preserve"> </w:t>
      </w:r>
      <w:r w:rsidRPr="00B50AE7">
        <w:rPr>
          <w:rFonts w:asciiTheme="minorHAnsi" w:hAnsiTheme="minorHAnsi"/>
          <w:spacing w:val="-4"/>
          <w:sz w:val="24"/>
          <w:szCs w:val="24"/>
        </w:rPr>
        <w:t>i</w:t>
      </w:r>
      <w:r w:rsidRPr="00B50AE7">
        <w:rPr>
          <w:rFonts w:asciiTheme="minorHAnsi" w:hAnsiTheme="minorHAnsi"/>
          <w:sz w:val="24"/>
          <w:szCs w:val="24"/>
        </w:rPr>
        <w:t>s</w:t>
      </w:r>
      <w:r w:rsidRPr="00B50AE7">
        <w:rPr>
          <w:rFonts w:asciiTheme="minorHAnsi" w:hAnsiTheme="minorHAnsi"/>
          <w:spacing w:val="-1"/>
          <w:sz w:val="24"/>
          <w:szCs w:val="24"/>
        </w:rPr>
        <w:t xml:space="preserve"> </w:t>
      </w:r>
      <w:r w:rsidRPr="00B50AE7">
        <w:rPr>
          <w:rFonts w:asciiTheme="minorHAnsi" w:hAnsiTheme="minorHAnsi"/>
          <w:spacing w:val="-2"/>
          <w:sz w:val="24"/>
          <w:szCs w:val="24"/>
        </w:rPr>
        <w:t>s</w:t>
      </w:r>
      <w:r w:rsidRPr="00B50AE7">
        <w:rPr>
          <w:rFonts w:asciiTheme="minorHAnsi" w:hAnsiTheme="minorHAnsi"/>
          <w:spacing w:val="5"/>
          <w:sz w:val="24"/>
          <w:szCs w:val="24"/>
        </w:rPr>
        <w:t>t</w:t>
      </w:r>
      <w:r w:rsidRPr="00B50AE7">
        <w:rPr>
          <w:rFonts w:asciiTheme="minorHAnsi" w:hAnsiTheme="minorHAnsi"/>
          <w:spacing w:val="-3"/>
          <w:sz w:val="24"/>
          <w:szCs w:val="24"/>
        </w:rPr>
        <w:t>r</w:t>
      </w:r>
      <w:r w:rsidRPr="00B50AE7">
        <w:rPr>
          <w:rFonts w:asciiTheme="minorHAnsi" w:hAnsiTheme="minorHAnsi"/>
          <w:spacing w:val="5"/>
          <w:sz w:val="24"/>
          <w:szCs w:val="24"/>
        </w:rPr>
        <w:t>o</w:t>
      </w:r>
      <w:r w:rsidRPr="00B50AE7">
        <w:rPr>
          <w:rFonts w:asciiTheme="minorHAnsi" w:hAnsiTheme="minorHAnsi"/>
          <w:spacing w:val="-5"/>
          <w:sz w:val="24"/>
          <w:szCs w:val="24"/>
        </w:rPr>
        <w:t>n</w:t>
      </w:r>
      <w:r w:rsidRPr="00B50AE7">
        <w:rPr>
          <w:rFonts w:asciiTheme="minorHAnsi" w:hAnsiTheme="minorHAnsi"/>
          <w:spacing w:val="5"/>
          <w:sz w:val="24"/>
          <w:szCs w:val="24"/>
        </w:rPr>
        <w:t>g</w:t>
      </w:r>
      <w:r w:rsidRPr="00B50AE7">
        <w:rPr>
          <w:rFonts w:asciiTheme="minorHAnsi" w:hAnsiTheme="minorHAnsi"/>
          <w:spacing w:val="-4"/>
          <w:sz w:val="24"/>
          <w:szCs w:val="24"/>
        </w:rPr>
        <w:t>l</w:t>
      </w:r>
      <w:r w:rsidRPr="00B50AE7">
        <w:rPr>
          <w:rFonts w:asciiTheme="minorHAnsi" w:hAnsiTheme="minorHAnsi"/>
          <w:sz w:val="24"/>
          <w:szCs w:val="24"/>
        </w:rPr>
        <w:t>y</w:t>
      </w:r>
      <w:r w:rsidRPr="00B50AE7">
        <w:rPr>
          <w:rFonts w:asciiTheme="minorHAnsi" w:hAnsiTheme="minorHAnsi"/>
          <w:spacing w:val="-14"/>
          <w:sz w:val="24"/>
          <w:szCs w:val="24"/>
        </w:rPr>
        <w:t xml:space="preserve"> </w:t>
      </w:r>
      <w:r w:rsidRPr="00B50AE7">
        <w:rPr>
          <w:rFonts w:asciiTheme="minorHAnsi" w:hAnsiTheme="minorHAnsi"/>
          <w:spacing w:val="2"/>
          <w:sz w:val="24"/>
          <w:szCs w:val="24"/>
        </w:rPr>
        <w:t>r</w:t>
      </w:r>
      <w:r w:rsidRPr="00B50AE7">
        <w:rPr>
          <w:rFonts w:asciiTheme="minorHAnsi" w:hAnsiTheme="minorHAnsi"/>
          <w:spacing w:val="4"/>
          <w:sz w:val="24"/>
          <w:szCs w:val="24"/>
        </w:rPr>
        <w:t>e</w:t>
      </w:r>
      <w:r w:rsidRPr="00B50AE7">
        <w:rPr>
          <w:rFonts w:asciiTheme="minorHAnsi" w:hAnsiTheme="minorHAnsi"/>
          <w:spacing w:val="-1"/>
          <w:sz w:val="24"/>
          <w:szCs w:val="24"/>
        </w:rPr>
        <w:t>c</w:t>
      </w:r>
      <w:r w:rsidRPr="00B50AE7">
        <w:rPr>
          <w:rFonts w:asciiTheme="minorHAnsi" w:hAnsiTheme="minorHAnsi"/>
          <w:spacing w:val="5"/>
          <w:sz w:val="24"/>
          <w:szCs w:val="24"/>
        </w:rPr>
        <w:t>o</w:t>
      </w:r>
      <w:r w:rsidRPr="00B50AE7">
        <w:rPr>
          <w:rFonts w:asciiTheme="minorHAnsi" w:hAnsiTheme="minorHAnsi"/>
          <w:spacing w:val="-4"/>
          <w:sz w:val="24"/>
          <w:szCs w:val="24"/>
        </w:rPr>
        <w:t>mm</w:t>
      </w:r>
      <w:r w:rsidRPr="00B50AE7">
        <w:rPr>
          <w:rFonts w:asciiTheme="minorHAnsi" w:hAnsiTheme="minorHAnsi"/>
          <w:spacing w:val="9"/>
          <w:sz w:val="24"/>
          <w:szCs w:val="24"/>
        </w:rPr>
        <w:t>e</w:t>
      </w:r>
      <w:r w:rsidRPr="00B50AE7">
        <w:rPr>
          <w:rFonts w:asciiTheme="minorHAnsi" w:hAnsiTheme="minorHAnsi"/>
          <w:spacing w:val="-5"/>
          <w:sz w:val="24"/>
          <w:szCs w:val="24"/>
        </w:rPr>
        <w:t>n</w:t>
      </w:r>
      <w:r w:rsidRPr="00B50AE7">
        <w:rPr>
          <w:rFonts w:asciiTheme="minorHAnsi" w:hAnsiTheme="minorHAnsi"/>
          <w:spacing w:val="5"/>
          <w:sz w:val="24"/>
          <w:szCs w:val="24"/>
        </w:rPr>
        <w:t>d</w:t>
      </w:r>
      <w:r w:rsidRPr="00B50AE7">
        <w:rPr>
          <w:rFonts w:asciiTheme="minorHAnsi" w:hAnsiTheme="minorHAnsi"/>
          <w:spacing w:val="-1"/>
          <w:sz w:val="24"/>
          <w:szCs w:val="24"/>
        </w:rPr>
        <w:t>e</w:t>
      </w:r>
      <w:r w:rsidRPr="00B50AE7">
        <w:rPr>
          <w:rFonts w:asciiTheme="minorHAnsi" w:hAnsiTheme="minorHAnsi"/>
          <w:sz w:val="24"/>
          <w:szCs w:val="24"/>
        </w:rPr>
        <w:t>d</w:t>
      </w:r>
      <w:r w:rsidRPr="00B50AE7">
        <w:rPr>
          <w:rFonts w:asciiTheme="minorHAnsi" w:hAnsiTheme="minorHAnsi"/>
          <w:spacing w:val="-7"/>
          <w:sz w:val="24"/>
          <w:szCs w:val="24"/>
        </w:rPr>
        <w:t xml:space="preserve"> </w:t>
      </w:r>
      <w:r w:rsidRPr="00B50AE7">
        <w:rPr>
          <w:rFonts w:asciiTheme="minorHAnsi" w:hAnsiTheme="minorHAnsi"/>
          <w:spacing w:val="5"/>
          <w:sz w:val="24"/>
          <w:szCs w:val="24"/>
        </w:rPr>
        <w:t>t</w:t>
      </w:r>
      <w:r w:rsidRPr="00B50AE7">
        <w:rPr>
          <w:rFonts w:asciiTheme="minorHAnsi" w:hAnsiTheme="minorHAnsi"/>
          <w:spacing w:val="-5"/>
          <w:sz w:val="24"/>
          <w:szCs w:val="24"/>
        </w:rPr>
        <w:t>h</w:t>
      </w:r>
      <w:r w:rsidRPr="00B50AE7">
        <w:rPr>
          <w:rFonts w:asciiTheme="minorHAnsi" w:hAnsiTheme="minorHAnsi"/>
          <w:spacing w:val="-1"/>
          <w:sz w:val="24"/>
          <w:szCs w:val="24"/>
        </w:rPr>
        <w:t>a</w:t>
      </w:r>
      <w:r w:rsidRPr="00B50AE7">
        <w:rPr>
          <w:rFonts w:asciiTheme="minorHAnsi" w:hAnsiTheme="minorHAnsi"/>
          <w:sz w:val="24"/>
          <w:szCs w:val="24"/>
        </w:rPr>
        <w:t xml:space="preserve">t </w:t>
      </w:r>
      <w:r w:rsidRPr="00B50AE7">
        <w:rPr>
          <w:rFonts w:asciiTheme="minorHAnsi" w:hAnsiTheme="minorHAnsi"/>
          <w:spacing w:val="-9"/>
          <w:sz w:val="24"/>
          <w:szCs w:val="24"/>
        </w:rPr>
        <w:t>y</w:t>
      </w:r>
      <w:r w:rsidRPr="00B50AE7">
        <w:rPr>
          <w:rFonts w:asciiTheme="minorHAnsi" w:hAnsiTheme="minorHAnsi"/>
          <w:spacing w:val="5"/>
          <w:sz w:val="24"/>
          <w:szCs w:val="24"/>
        </w:rPr>
        <w:t>o</w:t>
      </w:r>
      <w:r w:rsidRPr="00B50AE7">
        <w:rPr>
          <w:rFonts w:asciiTheme="minorHAnsi" w:hAnsiTheme="minorHAnsi"/>
          <w:sz w:val="24"/>
          <w:szCs w:val="24"/>
        </w:rPr>
        <w:t>u</w:t>
      </w:r>
      <w:r w:rsidRPr="00B50AE7">
        <w:rPr>
          <w:rFonts w:asciiTheme="minorHAnsi" w:hAnsiTheme="minorHAnsi"/>
          <w:spacing w:val="-2"/>
          <w:sz w:val="24"/>
          <w:szCs w:val="24"/>
        </w:rPr>
        <w:t xml:space="preserve"> </w:t>
      </w:r>
      <w:r w:rsidRPr="00B50AE7">
        <w:rPr>
          <w:rFonts w:asciiTheme="minorHAnsi" w:hAnsiTheme="minorHAnsi"/>
          <w:spacing w:val="-1"/>
          <w:sz w:val="24"/>
          <w:szCs w:val="24"/>
        </w:rPr>
        <w:t>a</w:t>
      </w:r>
      <w:r w:rsidRPr="00B50AE7">
        <w:rPr>
          <w:rFonts w:asciiTheme="minorHAnsi" w:hAnsiTheme="minorHAnsi"/>
          <w:sz w:val="24"/>
          <w:szCs w:val="24"/>
        </w:rPr>
        <w:t>p</w:t>
      </w:r>
      <w:r w:rsidRPr="00B50AE7">
        <w:rPr>
          <w:rFonts w:asciiTheme="minorHAnsi" w:hAnsiTheme="minorHAnsi"/>
          <w:spacing w:val="5"/>
          <w:sz w:val="24"/>
          <w:szCs w:val="24"/>
        </w:rPr>
        <w:t>p</w:t>
      </w:r>
      <w:r w:rsidRPr="00B50AE7">
        <w:rPr>
          <w:rFonts w:asciiTheme="minorHAnsi" w:hAnsiTheme="minorHAnsi"/>
          <w:sz w:val="24"/>
          <w:szCs w:val="24"/>
        </w:rPr>
        <w:t>ly</w:t>
      </w:r>
      <w:r w:rsidRPr="00B50AE7">
        <w:rPr>
          <w:rFonts w:asciiTheme="minorHAnsi" w:hAnsiTheme="minorHAnsi"/>
          <w:spacing w:val="-6"/>
          <w:sz w:val="24"/>
          <w:szCs w:val="24"/>
        </w:rPr>
        <w:t xml:space="preserve"> </w:t>
      </w:r>
      <w:r w:rsidRPr="00B50AE7">
        <w:rPr>
          <w:rFonts w:asciiTheme="minorHAnsi" w:hAnsiTheme="minorHAnsi"/>
          <w:spacing w:val="-4"/>
          <w:sz w:val="24"/>
          <w:szCs w:val="24"/>
        </w:rPr>
        <w:t>i</w:t>
      </w:r>
      <w:r w:rsidRPr="00B50AE7">
        <w:rPr>
          <w:rFonts w:asciiTheme="minorHAnsi" w:hAnsiTheme="minorHAnsi"/>
          <w:spacing w:val="-1"/>
          <w:sz w:val="24"/>
          <w:szCs w:val="24"/>
        </w:rPr>
        <w:t>c</w:t>
      </w:r>
      <w:r w:rsidRPr="00B50AE7">
        <w:rPr>
          <w:rFonts w:asciiTheme="minorHAnsi" w:hAnsiTheme="minorHAnsi"/>
          <w:sz w:val="24"/>
          <w:szCs w:val="24"/>
        </w:rPr>
        <w:t>e</w:t>
      </w:r>
      <w:r w:rsidRPr="00B50AE7">
        <w:rPr>
          <w:rFonts w:asciiTheme="minorHAnsi" w:hAnsiTheme="minorHAnsi"/>
          <w:spacing w:val="2"/>
          <w:sz w:val="24"/>
          <w:szCs w:val="24"/>
        </w:rPr>
        <w:t xml:space="preserve"> </w:t>
      </w:r>
      <w:r w:rsidRPr="00B50AE7">
        <w:rPr>
          <w:rFonts w:asciiTheme="minorHAnsi" w:hAnsiTheme="minorHAnsi"/>
          <w:spacing w:val="-1"/>
          <w:sz w:val="24"/>
          <w:szCs w:val="24"/>
        </w:rPr>
        <w:t>a</w:t>
      </w:r>
      <w:r w:rsidRPr="00B50AE7">
        <w:rPr>
          <w:rFonts w:asciiTheme="minorHAnsi" w:hAnsiTheme="minorHAnsi"/>
          <w:spacing w:val="2"/>
          <w:sz w:val="24"/>
          <w:szCs w:val="24"/>
        </w:rPr>
        <w:t>r</w:t>
      </w:r>
      <w:r w:rsidRPr="00B50AE7">
        <w:rPr>
          <w:rFonts w:asciiTheme="minorHAnsi" w:hAnsiTheme="minorHAnsi"/>
          <w:spacing w:val="5"/>
          <w:sz w:val="24"/>
          <w:szCs w:val="24"/>
        </w:rPr>
        <w:t>o</w:t>
      </w:r>
      <w:r w:rsidRPr="00B50AE7">
        <w:rPr>
          <w:rFonts w:asciiTheme="minorHAnsi" w:hAnsiTheme="minorHAnsi"/>
          <w:sz w:val="24"/>
          <w:szCs w:val="24"/>
        </w:rPr>
        <w:t>u</w:t>
      </w:r>
      <w:r w:rsidRPr="00B50AE7">
        <w:rPr>
          <w:rFonts w:asciiTheme="minorHAnsi" w:hAnsiTheme="minorHAnsi"/>
          <w:spacing w:val="-5"/>
          <w:sz w:val="24"/>
          <w:szCs w:val="24"/>
        </w:rPr>
        <w:t>n</w:t>
      </w:r>
      <w:r w:rsidRPr="00B50AE7">
        <w:rPr>
          <w:rFonts w:asciiTheme="minorHAnsi" w:hAnsiTheme="minorHAnsi"/>
          <w:sz w:val="24"/>
          <w:szCs w:val="24"/>
        </w:rPr>
        <w:t>d</w:t>
      </w:r>
      <w:r w:rsidRPr="00B50AE7">
        <w:rPr>
          <w:rFonts w:asciiTheme="minorHAnsi" w:hAnsiTheme="minorHAnsi"/>
          <w:spacing w:val="-4"/>
          <w:sz w:val="24"/>
          <w:szCs w:val="24"/>
        </w:rPr>
        <w:t xml:space="preserve"> </w:t>
      </w:r>
      <w:r w:rsidRPr="00B50AE7">
        <w:rPr>
          <w:rFonts w:asciiTheme="minorHAnsi" w:hAnsiTheme="minorHAnsi"/>
          <w:spacing w:val="5"/>
          <w:sz w:val="24"/>
          <w:szCs w:val="24"/>
        </w:rPr>
        <w:t>t</w:t>
      </w:r>
      <w:r w:rsidRPr="00B50AE7">
        <w:rPr>
          <w:rFonts w:asciiTheme="minorHAnsi" w:hAnsiTheme="minorHAnsi"/>
          <w:spacing w:val="-5"/>
          <w:sz w:val="24"/>
          <w:szCs w:val="24"/>
        </w:rPr>
        <w:t>h</w:t>
      </w:r>
      <w:r w:rsidRPr="00B50AE7">
        <w:rPr>
          <w:rFonts w:asciiTheme="minorHAnsi" w:hAnsiTheme="minorHAnsi"/>
          <w:sz w:val="24"/>
          <w:szCs w:val="24"/>
        </w:rPr>
        <w:t>e</w:t>
      </w:r>
      <w:r w:rsidRPr="00B50AE7">
        <w:rPr>
          <w:rFonts w:asciiTheme="minorHAnsi" w:hAnsiTheme="minorHAnsi"/>
          <w:spacing w:val="1"/>
          <w:sz w:val="24"/>
          <w:szCs w:val="24"/>
        </w:rPr>
        <w:t xml:space="preserve"> </w:t>
      </w:r>
      <w:r w:rsidRPr="00B50AE7">
        <w:rPr>
          <w:rFonts w:asciiTheme="minorHAnsi" w:hAnsiTheme="minorHAnsi"/>
          <w:sz w:val="24"/>
          <w:szCs w:val="24"/>
        </w:rPr>
        <w:t>d</w:t>
      </w:r>
      <w:r w:rsidRPr="00B50AE7">
        <w:rPr>
          <w:rFonts w:asciiTheme="minorHAnsi" w:hAnsiTheme="minorHAnsi"/>
          <w:spacing w:val="2"/>
          <w:sz w:val="24"/>
          <w:szCs w:val="24"/>
        </w:rPr>
        <w:t>r</w:t>
      </w:r>
      <w:r w:rsidRPr="00B50AE7">
        <w:rPr>
          <w:rFonts w:asciiTheme="minorHAnsi" w:hAnsiTheme="minorHAnsi"/>
          <w:spacing w:val="-1"/>
          <w:sz w:val="24"/>
          <w:szCs w:val="24"/>
        </w:rPr>
        <w:t>e</w:t>
      </w:r>
      <w:r w:rsidRPr="00B50AE7">
        <w:rPr>
          <w:rFonts w:asciiTheme="minorHAnsi" w:hAnsiTheme="minorHAnsi"/>
          <w:spacing w:val="-2"/>
          <w:sz w:val="24"/>
          <w:szCs w:val="24"/>
        </w:rPr>
        <w:t>s</w:t>
      </w:r>
      <w:r w:rsidRPr="00B50AE7">
        <w:rPr>
          <w:rFonts w:asciiTheme="minorHAnsi" w:hAnsiTheme="minorHAnsi"/>
          <w:spacing w:val="3"/>
          <w:sz w:val="24"/>
          <w:szCs w:val="24"/>
        </w:rPr>
        <w:t>s</w:t>
      </w:r>
      <w:r w:rsidRPr="00B50AE7">
        <w:rPr>
          <w:rFonts w:asciiTheme="minorHAnsi" w:hAnsiTheme="minorHAnsi"/>
          <w:spacing w:val="-4"/>
          <w:sz w:val="24"/>
          <w:szCs w:val="24"/>
        </w:rPr>
        <w:t>i</w:t>
      </w:r>
      <w:r w:rsidRPr="00B50AE7">
        <w:rPr>
          <w:rFonts w:asciiTheme="minorHAnsi" w:hAnsiTheme="minorHAnsi"/>
          <w:spacing w:val="-5"/>
          <w:sz w:val="24"/>
          <w:szCs w:val="24"/>
        </w:rPr>
        <w:t>n</w:t>
      </w:r>
      <w:r w:rsidRPr="00B50AE7">
        <w:rPr>
          <w:rFonts w:asciiTheme="minorHAnsi" w:hAnsiTheme="minorHAnsi"/>
          <w:sz w:val="24"/>
          <w:szCs w:val="24"/>
        </w:rPr>
        <w:t>g</w:t>
      </w:r>
      <w:r w:rsidRPr="00B50AE7">
        <w:rPr>
          <w:rFonts w:asciiTheme="minorHAnsi" w:hAnsiTheme="minorHAnsi"/>
          <w:spacing w:val="-2"/>
          <w:sz w:val="24"/>
          <w:szCs w:val="24"/>
        </w:rPr>
        <w:t>s</w:t>
      </w:r>
      <w:r w:rsidRPr="00B50AE7">
        <w:rPr>
          <w:rFonts w:asciiTheme="minorHAnsi" w:hAnsiTheme="minorHAnsi"/>
          <w:sz w:val="24"/>
          <w:szCs w:val="24"/>
        </w:rPr>
        <w:t>.</w:t>
      </w:r>
      <w:r>
        <w:rPr>
          <w:rFonts w:asciiTheme="minorHAnsi" w:hAnsiTheme="minorHAnsi"/>
          <w:sz w:val="24"/>
          <w:szCs w:val="24"/>
        </w:rPr>
        <w:t xml:space="preserve">  Do not apply ice to skin for more than 10 minutes. You can use “ice gels” and “ice pads” without any restrictions. </w:t>
      </w:r>
      <w:r w:rsidRPr="00B50AE7">
        <w:rPr>
          <w:rFonts w:asciiTheme="minorHAnsi" w:hAnsiTheme="minorHAnsi"/>
          <w:spacing w:val="-5"/>
          <w:sz w:val="24"/>
          <w:szCs w:val="24"/>
        </w:rPr>
        <w:t>K</w:t>
      </w:r>
      <w:r w:rsidRPr="00B50AE7">
        <w:rPr>
          <w:rFonts w:asciiTheme="minorHAnsi" w:hAnsiTheme="minorHAnsi"/>
          <w:spacing w:val="-1"/>
          <w:sz w:val="24"/>
          <w:szCs w:val="24"/>
        </w:rPr>
        <w:t>ee</w:t>
      </w:r>
      <w:r w:rsidRPr="00B50AE7">
        <w:rPr>
          <w:rFonts w:asciiTheme="minorHAnsi" w:hAnsiTheme="minorHAnsi"/>
          <w:sz w:val="24"/>
          <w:szCs w:val="24"/>
        </w:rPr>
        <w:t>p</w:t>
      </w:r>
      <w:r w:rsidRPr="00B50AE7">
        <w:rPr>
          <w:rFonts w:asciiTheme="minorHAnsi" w:hAnsiTheme="minorHAnsi"/>
          <w:spacing w:val="-1"/>
          <w:sz w:val="24"/>
          <w:szCs w:val="24"/>
        </w:rPr>
        <w:t xml:space="preserve"> </w:t>
      </w:r>
      <w:r w:rsidRPr="00B50AE7">
        <w:rPr>
          <w:rFonts w:asciiTheme="minorHAnsi" w:hAnsiTheme="minorHAnsi"/>
          <w:spacing w:val="5"/>
          <w:sz w:val="24"/>
          <w:szCs w:val="24"/>
        </w:rPr>
        <w:t>t</w:t>
      </w:r>
      <w:r w:rsidRPr="00B50AE7">
        <w:rPr>
          <w:rFonts w:asciiTheme="minorHAnsi" w:hAnsiTheme="minorHAnsi"/>
          <w:spacing w:val="-5"/>
          <w:sz w:val="24"/>
          <w:szCs w:val="24"/>
        </w:rPr>
        <w:t>h</w:t>
      </w:r>
      <w:r w:rsidRPr="00B50AE7">
        <w:rPr>
          <w:rFonts w:asciiTheme="minorHAnsi" w:hAnsiTheme="minorHAnsi"/>
          <w:sz w:val="24"/>
          <w:szCs w:val="24"/>
        </w:rPr>
        <w:t>e</w:t>
      </w:r>
      <w:r w:rsidRPr="00B50AE7">
        <w:rPr>
          <w:rFonts w:asciiTheme="minorHAnsi" w:hAnsiTheme="minorHAnsi"/>
          <w:spacing w:val="1"/>
          <w:sz w:val="24"/>
          <w:szCs w:val="24"/>
        </w:rPr>
        <w:t xml:space="preserve"> </w:t>
      </w:r>
      <w:r w:rsidRPr="00B50AE7">
        <w:rPr>
          <w:rFonts w:asciiTheme="minorHAnsi" w:hAnsiTheme="minorHAnsi"/>
          <w:sz w:val="24"/>
          <w:szCs w:val="24"/>
        </w:rPr>
        <w:t>d</w:t>
      </w:r>
      <w:r w:rsidRPr="00B50AE7">
        <w:rPr>
          <w:rFonts w:asciiTheme="minorHAnsi" w:hAnsiTheme="minorHAnsi"/>
          <w:spacing w:val="2"/>
          <w:sz w:val="24"/>
          <w:szCs w:val="24"/>
        </w:rPr>
        <w:t>r</w:t>
      </w:r>
      <w:r w:rsidRPr="00B50AE7">
        <w:rPr>
          <w:rFonts w:asciiTheme="minorHAnsi" w:hAnsiTheme="minorHAnsi"/>
          <w:spacing w:val="-1"/>
          <w:sz w:val="24"/>
          <w:szCs w:val="24"/>
        </w:rPr>
        <w:t>e</w:t>
      </w:r>
      <w:r w:rsidRPr="00B50AE7">
        <w:rPr>
          <w:rFonts w:asciiTheme="minorHAnsi" w:hAnsiTheme="minorHAnsi"/>
          <w:spacing w:val="-2"/>
          <w:sz w:val="24"/>
          <w:szCs w:val="24"/>
        </w:rPr>
        <w:t>s</w:t>
      </w:r>
      <w:r w:rsidRPr="00B50AE7">
        <w:rPr>
          <w:rFonts w:asciiTheme="minorHAnsi" w:hAnsiTheme="minorHAnsi"/>
          <w:spacing w:val="3"/>
          <w:sz w:val="24"/>
          <w:szCs w:val="24"/>
        </w:rPr>
        <w:t>s</w:t>
      </w:r>
      <w:r w:rsidRPr="00B50AE7">
        <w:rPr>
          <w:rFonts w:asciiTheme="minorHAnsi" w:hAnsiTheme="minorHAnsi"/>
          <w:spacing w:val="-4"/>
          <w:sz w:val="24"/>
          <w:szCs w:val="24"/>
        </w:rPr>
        <w:t>i</w:t>
      </w:r>
      <w:r w:rsidRPr="00B50AE7">
        <w:rPr>
          <w:rFonts w:asciiTheme="minorHAnsi" w:hAnsiTheme="minorHAnsi"/>
          <w:sz w:val="24"/>
          <w:szCs w:val="24"/>
        </w:rPr>
        <w:t>n</w:t>
      </w:r>
      <w:r w:rsidRPr="00B50AE7">
        <w:rPr>
          <w:rFonts w:asciiTheme="minorHAnsi" w:hAnsiTheme="minorHAnsi"/>
          <w:spacing w:val="5"/>
          <w:sz w:val="24"/>
          <w:szCs w:val="24"/>
        </w:rPr>
        <w:t>g</w:t>
      </w:r>
      <w:r w:rsidRPr="00B50AE7">
        <w:rPr>
          <w:rFonts w:asciiTheme="minorHAnsi" w:hAnsiTheme="minorHAnsi"/>
          <w:sz w:val="24"/>
          <w:szCs w:val="24"/>
        </w:rPr>
        <w:t>s</w:t>
      </w:r>
      <w:r w:rsidRPr="00B50AE7">
        <w:rPr>
          <w:rFonts w:asciiTheme="minorHAnsi" w:hAnsiTheme="minorHAnsi"/>
          <w:spacing w:val="-7"/>
          <w:sz w:val="24"/>
          <w:szCs w:val="24"/>
        </w:rPr>
        <w:t xml:space="preserve"> </w:t>
      </w:r>
      <w:r w:rsidRPr="00B50AE7">
        <w:rPr>
          <w:rFonts w:asciiTheme="minorHAnsi" w:hAnsiTheme="minorHAnsi"/>
          <w:sz w:val="24"/>
          <w:szCs w:val="24"/>
        </w:rPr>
        <w:t>d</w:t>
      </w:r>
      <w:r w:rsidRPr="00B50AE7">
        <w:rPr>
          <w:rFonts w:asciiTheme="minorHAnsi" w:hAnsiTheme="minorHAnsi"/>
          <w:spacing w:val="6"/>
          <w:sz w:val="24"/>
          <w:szCs w:val="24"/>
        </w:rPr>
        <w:t>r</w:t>
      </w:r>
      <w:r w:rsidRPr="00B50AE7">
        <w:rPr>
          <w:rFonts w:asciiTheme="minorHAnsi" w:hAnsiTheme="minorHAnsi"/>
          <w:spacing w:val="-9"/>
          <w:sz w:val="24"/>
          <w:szCs w:val="24"/>
        </w:rPr>
        <w:t>y</w:t>
      </w:r>
      <w:r w:rsidRPr="00B50AE7">
        <w:rPr>
          <w:rFonts w:asciiTheme="minorHAnsi" w:hAnsiTheme="minorHAnsi"/>
          <w:sz w:val="24"/>
          <w:szCs w:val="24"/>
        </w:rPr>
        <w:t>.</w:t>
      </w:r>
    </w:p>
    <w:p w14:paraId="2F8C5C25" w14:textId="77777777" w:rsidR="00FE5D45" w:rsidRPr="00EE786F" w:rsidRDefault="00FE5D45">
      <w:pPr>
        <w:spacing w:before="1" w:line="280" w:lineRule="exact"/>
        <w:rPr>
          <w:rFonts w:asciiTheme="minorHAnsi" w:hAnsiTheme="minorHAnsi"/>
          <w:sz w:val="28"/>
          <w:szCs w:val="28"/>
        </w:rPr>
      </w:pPr>
    </w:p>
    <w:p w14:paraId="36B7C9DD" w14:textId="77777777" w:rsidR="00FE5D45" w:rsidRPr="00EE786F" w:rsidRDefault="006B041D" w:rsidP="00A5706B">
      <w:pPr>
        <w:rPr>
          <w:rFonts w:asciiTheme="minorHAnsi" w:hAnsiTheme="minorHAnsi"/>
          <w:sz w:val="24"/>
          <w:szCs w:val="24"/>
        </w:rPr>
      </w:pPr>
      <w:r w:rsidRPr="00EE786F">
        <w:rPr>
          <w:rFonts w:asciiTheme="minorHAnsi" w:hAnsiTheme="minorHAnsi"/>
          <w:b/>
          <w:spacing w:val="1"/>
          <w:sz w:val="24"/>
          <w:szCs w:val="24"/>
        </w:rPr>
        <w:t>SHO</w:t>
      </w:r>
      <w:r w:rsidRPr="00EE786F">
        <w:rPr>
          <w:rFonts w:asciiTheme="minorHAnsi" w:hAnsiTheme="minorHAnsi"/>
          <w:b/>
          <w:sz w:val="24"/>
          <w:szCs w:val="24"/>
        </w:rPr>
        <w:t>W</w:t>
      </w:r>
      <w:r w:rsidRPr="00EE786F">
        <w:rPr>
          <w:rFonts w:asciiTheme="minorHAnsi" w:hAnsiTheme="minorHAnsi"/>
          <w:b/>
          <w:spacing w:val="-1"/>
          <w:sz w:val="24"/>
          <w:szCs w:val="24"/>
        </w:rPr>
        <w:t>E</w:t>
      </w:r>
      <w:r w:rsidRPr="00EE786F">
        <w:rPr>
          <w:rFonts w:asciiTheme="minorHAnsi" w:hAnsiTheme="minorHAnsi"/>
          <w:b/>
          <w:sz w:val="24"/>
          <w:szCs w:val="24"/>
        </w:rPr>
        <w:t>R</w:t>
      </w:r>
      <w:r w:rsidRPr="00EE786F">
        <w:rPr>
          <w:rFonts w:asciiTheme="minorHAnsi" w:hAnsiTheme="minorHAnsi"/>
          <w:b/>
          <w:spacing w:val="-2"/>
          <w:sz w:val="24"/>
          <w:szCs w:val="24"/>
        </w:rPr>
        <w:t>I</w:t>
      </w:r>
      <w:r w:rsidRPr="00EE786F">
        <w:rPr>
          <w:rFonts w:asciiTheme="minorHAnsi" w:hAnsiTheme="minorHAnsi"/>
          <w:b/>
          <w:sz w:val="24"/>
          <w:szCs w:val="24"/>
        </w:rPr>
        <w:t>NG</w:t>
      </w:r>
    </w:p>
    <w:p w14:paraId="6927133A" w14:textId="421BD995" w:rsidR="00FE5D45" w:rsidRPr="00EE786F" w:rsidRDefault="006B041D" w:rsidP="00A5706B">
      <w:pPr>
        <w:spacing w:line="260" w:lineRule="exact"/>
        <w:rPr>
          <w:rFonts w:asciiTheme="minorHAnsi" w:hAnsiTheme="minorHAnsi"/>
          <w:sz w:val="24"/>
          <w:szCs w:val="24"/>
        </w:rPr>
      </w:pPr>
      <w:r w:rsidRPr="00EE786F">
        <w:rPr>
          <w:rFonts w:asciiTheme="minorHAnsi" w:hAnsiTheme="minorHAnsi"/>
          <w:spacing w:val="-3"/>
          <w:sz w:val="24"/>
          <w:szCs w:val="24"/>
        </w:rPr>
        <w:t>F</w:t>
      </w:r>
      <w:r w:rsidRPr="00EE786F">
        <w:rPr>
          <w:rFonts w:asciiTheme="minorHAnsi" w:hAnsiTheme="minorHAnsi"/>
          <w:spacing w:val="10"/>
          <w:sz w:val="24"/>
          <w:szCs w:val="24"/>
        </w:rPr>
        <w:t>o</w:t>
      </w:r>
      <w:r w:rsidRPr="00EE786F">
        <w:rPr>
          <w:rFonts w:asciiTheme="minorHAnsi" w:hAnsiTheme="minorHAnsi"/>
          <w:spacing w:val="-4"/>
          <w:sz w:val="24"/>
          <w:szCs w:val="24"/>
        </w:rPr>
        <w:t>l</w:t>
      </w:r>
      <w:r w:rsidRPr="00EE786F">
        <w:rPr>
          <w:rFonts w:asciiTheme="minorHAnsi" w:hAnsiTheme="minorHAnsi"/>
          <w:spacing w:val="-9"/>
          <w:sz w:val="24"/>
          <w:szCs w:val="24"/>
        </w:rPr>
        <w:t>l</w:t>
      </w:r>
      <w:r w:rsidRPr="00EE786F">
        <w:rPr>
          <w:rFonts w:asciiTheme="minorHAnsi" w:hAnsiTheme="minorHAnsi"/>
          <w:spacing w:val="5"/>
          <w:sz w:val="24"/>
          <w:szCs w:val="24"/>
        </w:rPr>
        <w:t>ow</w:t>
      </w:r>
      <w:r w:rsidRPr="00EE786F">
        <w:rPr>
          <w:rFonts w:asciiTheme="minorHAnsi" w:hAnsiTheme="minorHAnsi"/>
          <w:spacing w:val="-4"/>
          <w:sz w:val="24"/>
          <w:szCs w:val="24"/>
        </w:rPr>
        <w:t>i</w:t>
      </w:r>
      <w:r w:rsidRPr="00EE786F">
        <w:rPr>
          <w:rFonts w:asciiTheme="minorHAnsi" w:hAnsiTheme="minorHAnsi"/>
          <w:sz w:val="24"/>
          <w:szCs w:val="24"/>
        </w:rPr>
        <w:t>ng</w:t>
      </w:r>
      <w:r w:rsidRPr="00EE786F">
        <w:rPr>
          <w:rFonts w:asciiTheme="minorHAnsi" w:hAnsiTheme="minorHAnsi"/>
          <w:spacing w:val="-5"/>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g</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pacing w:val="-9"/>
          <w:sz w:val="24"/>
          <w:szCs w:val="24"/>
        </w:rPr>
        <w:t>y</w:t>
      </w:r>
      <w:r w:rsidRPr="00EE786F">
        <w:rPr>
          <w:rFonts w:asciiTheme="minorHAnsi" w:hAnsiTheme="minorHAnsi"/>
          <w:sz w:val="24"/>
          <w:szCs w:val="24"/>
        </w:rPr>
        <w:t>,</w:t>
      </w:r>
      <w:r w:rsidRPr="00EE786F">
        <w:rPr>
          <w:rFonts w:asciiTheme="minorHAnsi" w:hAnsiTheme="minorHAnsi"/>
          <w:spacing w:val="1"/>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 xml:space="preserve"> </w:t>
      </w:r>
      <w:r w:rsidRPr="00EE786F">
        <w:rPr>
          <w:rFonts w:asciiTheme="minorHAnsi" w:hAnsiTheme="minorHAnsi"/>
          <w:spacing w:val="-4"/>
          <w:sz w:val="24"/>
          <w:szCs w:val="24"/>
        </w:rPr>
        <w:t>m</w:t>
      </w:r>
      <w:r w:rsidRPr="00EE786F">
        <w:rPr>
          <w:rFonts w:asciiTheme="minorHAnsi" w:hAnsiTheme="minorHAnsi"/>
          <w:spacing w:val="4"/>
          <w:sz w:val="24"/>
          <w:szCs w:val="24"/>
        </w:rPr>
        <w:t>a</w:t>
      </w:r>
      <w:r w:rsidRPr="00EE786F">
        <w:rPr>
          <w:rFonts w:asciiTheme="minorHAnsi" w:hAnsiTheme="minorHAnsi"/>
          <w:sz w:val="24"/>
          <w:szCs w:val="24"/>
        </w:rPr>
        <w:t>y</w:t>
      </w:r>
      <w:r w:rsidRPr="00EE786F">
        <w:rPr>
          <w:rFonts w:asciiTheme="minorHAnsi" w:hAnsiTheme="minorHAnsi"/>
          <w:spacing w:val="-10"/>
          <w:sz w:val="24"/>
          <w:szCs w:val="24"/>
        </w:rPr>
        <w:t xml:space="preserve"> </w:t>
      </w:r>
      <w:r w:rsidRPr="00EE786F">
        <w:rPr>
          <w:rFonts w:asciiTheme="minorHAnsi" w:hAnsiTheme="minorHAnsi"/>
          <w:spacing w:val="3"/>
          <w:sz w:val="24"/>
          <w:szCs w:val="24"/>
        </w:rPr>
        <w:t>s</w:t>
      </w:r>
      <w:r w:rsidRPr="00EE786F">
        <w:rPr>
          <w:rFonts w:asciiTheme="minorHAnsi" w:hAnsiTheme="minorHAnsi"/>
          <w:spacing w:val="-5"/>
          <w:sz w:val="24"/>
          <w:szCs w:val="24"/>
        </w:rPr>
        <w:t>h</w:t>
      </w:r>
      <w:r w:rsidRPr="00EE786F">
        <w:rPr>
          <w:rFonts w:asciiTheme="minorHAnsi" w:hAnsiTheme="minorHAnsi"/>
          <w:spacing w:val="5"/>
          <w:sz w:val="24"/>
          <w:szCs w:val="24"/>
        </w:rPr>
        <w:t>o</w:t>
      </w:r>
      <w:r w:rsidRPr="00EE786F">
        <w:rPr>
          <w:rFonts w:asciiTheme="minorHAnsi" w:hAnsiTheme="minorHAnsi"/>
          <w:sz w:val="24"/>
          <w:szCs w:val="24"/>
        </w:rPr>
        <w:t>w</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z w:val="24"/>
          <w:szCs w:val="24"/>
        </w:rPr>
        <w:t>.</w:t>
      </w:r>
      <w:r w:rsidRPr="00EE786F">
        <w:rPr>
          <w:rFonts w:asciiTheme="minorHAnsi" w:hAnsiTheme="minorHAnsi"/>
          <w:spacing w:val="59"/>
          <w:sz w:val="24"/>
          <w:szCs w:val="24"/>
        </w:rPr>
        <w:t xml:space="preserve"> </w:t>
      </w:r>
      <w:r w:rsidRPr="00EE786F">
        <w:rPr>
          <w:rFonts w:asciiTheme="minorHAnsi" w:hAnsiTheme="minorHAnsi"/>
          <w:spacing w:val="-5"/>
          <w:sz w:val="24"/>
          <w:szCs w:val="24"/>
        </w:rPr>
        <w:t>H</w:t>
      </w:r>
      <w:r w:rsidRPr="00EE786F">
        <w:rPr>
          <w:rFonts w:asciiTheme="minorHAnsi" w:hAnsiTheme="minorHAnsi"/>
          <w:spacing w:val="5"/>
          <w:sz w:val="24"/>
          <w:szCs w:val="24"/>
        </w:rPr>
        <w:t>o</w:t>
      </w:r>
      <w:r w:rsidRPr="00EE786F">
        <w:rPr>
          <w:rFonts w:asciiTheme="minorHAnsi" w:hAnsiTheme="minorHAnsi"/>
          <w:sz w:val="24"/>
          <w:szCs w:val="24"/>
        </w:rPr>
        <w:t>w</w:t>
      </w:r>
      <w:r w:rsidRPr="00EE786F">
        <w:rPr>
          <w:rFonts w:asciiTheme="minorHAnsi" w:hAnsiTheme="minorHAnsi"/>
          <w:spacing w:val="-1"/>
          <w:sz w:val="24"/>
          <w:szCs w:val="24"/>
        </w:rPr>
        <w:t>e</w:t>
      </w:r>
      <w:r w:rsidRPr="00EE786F">
        <w:rPr>
          <w:rFonts w:asciiTheme="minorHAnsi" w:hAnsiTheme="minorHAnsi"/>
          <w:spacing w:val="-5"/>
          <w:sz w:val="24"/>
          <w:szCs w:val="24"/>
        </w:rPr>
        <w:t>v</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z w:val="24"/>
          <w:szCs w:val="24"/>
        </w:rPr>
        <w:t>,</w:t>
      </w:r>
      <w:r w:rsidRPr="00EE786F">
        <w:rPr>
          <w:rFonts w:asciiTheme="minorHAnsi" w:hAnsiTheme="minorHAnsi"/>
          <w:spacing w:val="-3"/>
          <w:sz w:val="24"/>
          <w:szCs w:val="24"/>
        </w:rPr>
        <w:t xml:space="preserve"> </w:t>
      </w:r>
      <w:r w:rsidRPr="00EE786F">
        <w:rPr>
          <w:rFonts w:asciiTheme="minorHAnsi" w:hAnsiTheme="minorHAnsi"/>
          <w:spacing w:val="-9"/>
          <w:sz w:val="24"/>
          <w:szCs w:val="24"/>
        </w:rPr>
        <w:t>i</w:t>
      </w:r>
      <w:r w:rsidRPr="00EE786F">
        <w:rPr>
          <w:rFonts w:asciiTheme="minorHAnsi" w:hAnsiTheme="minorHAnsi"/>
          <w:sz w:val="24"/>
          <w:szCs w:val="24"/>
        </w:rPr>
        <w:t>t</w:t>
      </w:r>
      <w:r w:rsidRPr="00EE786F">
        <w:rPr>
          <w:rFonts w:asciiTheme="minorHAnsi" w:hAnsiTheme="minorHAnsi"/>
          <w:spacing w:val="8"/>
          <w:sz w:val="24"/>
          <w:szCs w:val="24"/>
        </w:rPr>
        <w:t xml:space="preserve"> </w:t>
      </w:r>
      <w:r w:rsidRPr="00EE786F">
        <w:rPr>
          <w:rFonts w:asciiTheme="minorHAnsi" w:hAnsiTheme="minorHAnsi"/>
          <w:spacing w:val="-4"/>
          <w:sz w:val="24"/>
          <w:szCs w:val="24"/>
        </w:rPr>
        <w:t>i</w:t>
      </w:r>
      <w:r w:rsidRPr="00EE786F">
        <w:rPr>
          <w:rFonts w:asciiTheme="minorHAnsi" w:hAnsiTheme="minorHAnsi"/>
          <w:sz w:val="24"/>
          <w:szCs w:val="24"/>
        </w:rPr>
        <w:t>s</w:t>
      </w:r>
      <w:r w:rsidRPr="00EE786F">
        <w:rPr>
          <w:rFonts w:asciiTheme="minorHAnsi" w:hAnsiTheme="minorHAnsi"/>
          <w:spacing w:val="-1"/>
          <w:sz w:val="24"/>
          <w:szCs w:val="24"/>
        </w:rPr>
        <w:t xml:space="preserve"> </w:t>
      </w:r>
      <w:r w:rsidRPr="00EE786F">
        <w:rPr>
          <w:rFonts w:asciiTheme="minorHAnsi" w:hAnsiTheme="minorHAnsi"/>
          <w:spacing w:val="2"/>
          <w:sz w:val="24"/>
          <w:szCs w:val="24"/>
        </w:rPr>
        <w:t>r</w:t>
      </w:r>
      <w:r w:rsidRPr="00EE786F">
        <w:rPr>
          <w:rFonts w:asciiTheme="minorHAnsi" w:hAnsiTheme="minorHAnsi"/>
          <w:spacing w:val="-1"/>
          <w:sz w:val="24"/>
          <w:szCs w:val="24"/>
        </w:rPr>
        <w:t>ec</w:t>
      </w:r>
      <w:r w:rsidRPr="00EE786F">
        <w:rPr>
          <w:rFonts w:asciiTheme="minorHAnsi" w:hAnsiTheme="minorHAnsi"/>
          <w:spacing w:val="5"/>
          <w:sz w:val="24"/>
          <w:szCs w:val="24"/>
        </w:rPr>
        <w:t>o</w:t>
      </w:r>
      <w:r w:rsidRPr="00EE786F">
        <w:rPr>
          <w:rFonts w:asciiTheme="minorHAnsi" w:hAnsiTheme="minorHAnsi"/>
          <w:spacing w:val="-4"/>
          <w:sz w:val="24"/>
          <w:szCs w:val="24"/>
        </w:rPr>
        <w:t>mm</w:t>
      </w:r>
      <w:r w:rsidRPr="00EE786F">
        <w:rPr>
          <w:rFonts w:asciiTheme="minorHAnsi" w:hAnsiTheme="minorHAnsi"/>
          <w:spacing w:val="4"/>
          <w:sz w:val="24"/>
          <w:szCs w:val="24"/>
        </w:rPr>
        <w:t>e</w:t>
      </w:r>
      <w:r w:rsidRPr="00EE786F">
        <w:rPr>
          <w:rFonts w:asciiTheme="minorHAnsi" w:hAnsiTheme="minorHAnsi"/>
          <w:spacing w:val="-5"/>
          <w:sz w:val="24"/>
          <w:szCs w:val="24"/>
        </w:rPr>
        <w:t>n</w:t>
      </w:r>
      <w:r w:rsidRPr="00EE786F">
        <w:rPr>
          <w:rFonts w:asciiTheme="minorHAnsi" w:hAnsiTheme="minorHAnsi"/>
          <w:sz w:val="24"/>
          <w:szCs w:val="24"/>
        </w:rPr>
        <w:t>d</w:t>
      </w:r>
      <w:r w:rsidRPr="00EE786F">
        <w:rPr>
          <w:rFonts w:asciiTheme="minorHAnsi" w:hAnsiTheme="minorHAnsi"/>
          <w:spacing w:val="-1"/>
          <w:sz w:val="24"/>
          <w:szCs w:val="24"/>
        </w:rPr>
        <w:t>e</w:t>
      </w:r>
      <w:r w:rsidRPr="00EE786F">
        <w:rPr>
          <w:rFonts w:asciiTheme="minorHAnsi" w:hAnsiTheme="minorHAnsi"/>
          <w:sz w:val="24"/>
          <w:szCs w:val="24"/>
        </w:rPr>
        <w:t>d</w:t>
      </w:r>
      <w:r w:rsidRPr="00EE786F">
        <w:rPr>
          <w:rFonts w:asciiTheme="minorHAnsi" w:hAnsiTheme="minorHAnsi"/>
          <w:spacing w:val="-8"/>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1"/>
          <w:sz w:val="24"/>
          <w:szCs w:val="24"/>
        </w:rPr>
        <w:t>a</w:t>
      </w:r>
      <w:r w:rsidRPr="00EE786F">
        <w:rPr>
          <w:rFonts w:asciiTheme="minorHAnsi" w:hAnsiTheme="minorHAnsi"/>
          <w:sz w:val="24"/>
          <w:szCs w:val="24"/>
        </w:rPr>
        <w:t>t</w:t>
      </w:r>
      <w:r w:rsidRPr="00EE786F">
        <w:rPr>
          <w:rFonts w:asciiTheme="minorHAnsi" w:hAnsiTheme="minorHAnsi"/>
          <w:spacing w:val="7"/>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 xml:space="preserve"> </w:t>
      </w:r>
      <w:r w:rsidRPr="00EE786F">
        <w:rPr>
          <w:rFonts w:asciiTheme="minorHAnsi" w:hAnsiTheme="minorHAnsi"/>
          <w:sz w:val="24"/>
          <w:szCs w:val="24"/>
        </w:rPr>
        <w:t>k</w:t>
      </w:r>
      <w:r w:rsidRPr="00EE786F">
        <w:rPr>
          <w:rFonts w:asciiTheme="minorHAnsi" w:hAnsiTheme="minorHAnsi"/>
          <w:spacing w:val="-1"/>
          <w:sz w:val="24"/>
          <w:szCs w:val="24"/>
        </w:rPr>
        <w:t>ee</w:t>
      </w:r>
      <w:r w:rsidRPr="00EE786F">
        <w:rPr>
          <w:rFonts w:asciiTheme="minorHAnsi" w:hAnsiTheme="minorHAnsi"/>
          <w:sz w:val="24"/>
          <w:szCs w:val="24"/>
        </w:rPr>
        <w:t>p</w:t>
      </w:r>
      <w:r w:rsidRPr="00EE786F">
        <w:rPr>
          <w:rFonts w:asciiTheme="minorHAnsi" w:hAnsiTheme="minorHAnsi"/>
          <w:spacing w:val="-5"/>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k</w:t>
      </w:r>
      <w:r w:rsidRPr="00EE786F">
        <w:rPr>
          <w:rFonts w:asciiTheme="minorHAnsi" w:hAnsiTheme="minorHAnsi"/>
          <w:spacing w:val="-5"/>
          <w:sz w:val="24"/>
          <w:szCs w:val="24"/>
        </w:rPr>
        <w:t>n</w:t>
      </w:r>
      <w:r w:rsidRPr="00EE786F">
        <w:rPr>
          <w:rFonts w:asciiTheme="minorHAnsi" w:hAnsiTheme="minorHAnsi"/>
          <w:spacing w:val="-1"/>
          <w:sz w:val="24"/>
          <w:szCs w:val="24"/>
        </w:rPr>
        <w:t>e</w:t>
      </w:r>
      <w:r w:rsidRPr="00EE786F">
        <w:rPr>
          <w:rFonts w:asciiTheme="minorHAnsi" w:hAnsiTheme="minorHAnsi"/>
          <w:sz w:val="24"/>
          <w:szCs w:val="24"/>
        </w:rPr>
        <w:t xml:space="preserve">e </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z w:val="24"/>
          <w:szCs w:val="24"/>
        </w:rPr>
        <w:t>d</w:t>
      </w:r>
      <w:r w:rsidR="00A5706B">
        <w:rPr>
          <w:rFonts w:asciiTheme="minorHAnsi" w:hAnsiTheme="minorHAnsi"/>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pacing w:val="5"/>
          <w:sz w:val="24"/>
          <w:szCs w:val="24"/>
        </w:rPr>
        <w:t>g</w:t>
      </w:r>
      <w:r w:rsidRPr="00EE786F">
        <w:rPr>
          <w:rFonts w:asciiTheme="minorHAnsi" w:hAnsiTheme="minorHAnsi"/>
          <w:spacing w:val="-9"/>
          <w:sz w:val="24"/>
          <w:szCs w:val="24"/>
        </w:rPr>
        <w:t>i</w:t>
      </w:r>
      <w:r w:rsidRPr="00EE786F">
        <w:rPr>
          <w:rFonts w:asciiTheme="minorHAnsi" w:hAnsiTheme="minorHAnsi"/>
          <w:spacing w:val="-1"/>
          <w:sz w:val="24"/>
          <w:szCs w:val="24"/>
        </w:rPr>
        <w:t>c</w:t>
      </w:r>
      <w:r w:rsidRPr="00EE786F">
        <w:rPr>
          <w:rFonts w:asciiTheme="minorHAnsi" w:hAnsiTheme="minorHAnsi"/>
          <w:spacing w:val="4"/>
          <w:sz w:val="24"/>
          <w:szCs w:val="24"/>
        </w:rPr>
        <w:t>a</w:t>
      </w:r>
      <w:r w:rsidRPr="00EE786F">
        <w:rPr>
          <w:rFonts w:asciiTheme="minorHAnsi" w:hAnsiTheme="minorHAnsi"/>
          <w:sz w:val="24"/>
          <w:szCs w:val="24"/>
        </w:rPr>
        <w:t>l</w:t>
      </w:r>
      <w:r w:rsidRPr="00EE786F">
        <w:rPr>
          <w:rFonts w:asciiTheme="minorHAnsi" w:hAnsiTheme="minorHAnsi"/>
          <w:spacing w:val="-11"/>
          <w:sz w:val="24"/>
          <w:szCs w:val="24"/>
        </w:rPr>
        <w:t xml:space="preserve"> </w:t>
      </w:r>
      <w:r w:rsidRPr="00EE786F">
        <w:rPr>
          <w:rFonts w:asciiTheme="minorHAnsi" w:hAnsiTheme="minorHAnsi"/>
          <w:sz w:val="24"/>
          <w:szCs w:val="24"/>
        </w:rPr>
        <w:t>d</w:t>
      </w:r>
      <w:r w:rsidRPr="00EE786F">
        <w:rPr>
          <w:rFonts w:asciiTheme="minorHAnsi" w:hAnsiTheme="minorHAnsi"/>
          <w:spacing w:val="2"/>
          <w:sz w:val="24"/>
          <w:szCs w:val="24"/>
        </w:rPr>
        <w:t>r</w:t>
      </w:r>
      <w:r w:rsidRPr="00EE786F">
        <w:rPr>
          <w:rFonts w:asciiTheme="minorHAnsi" w:hAnsiTheme="minorHAnsi"/>
          <w:spacing w:val="4"/>
          <w:sz w:val="24"/>
          <w:szCs w:val="24"/>
        </w:rPr>
        <w:t>e</w:t>
      </w:r>
      <w:r w:rsidRPr="00EE786F">
        <w:rPr>
          <w:rFonts w:asciiTheme="minorHAnsi" w:hAnsiTheme="minorHAnsi"/>
          <w:spacing w:val="-2"/>
          <w:sz w:val="24"/>
          <w:szCs w:val="24"/>
        </w:rPr>
        <w:t>s</w:t>
      </w:r>
      <w:r w:rsidRPr="00EE786F">
        <w:rPr>
          <w:rFonts w:asciiTheme="minorHAnsi" w:hAnsiTheme="minorHAnsi"/>
          <w:spacing w:val="3"/>
          <w:sz w:val="24"/>
          <w:szCs w:val="24"/>
        </w:rPr>
        <w:t>s</w:t>
      </w:r>
      <w:r w:rsidRPr="00EE786F">
        <w:rPr>
          <w:rFonts w:asciiTheme="minorHAnsi" w:hAnsiTheme="minorHAnsi"/>
          <w:spacing w:val="-4"/>
          <w:sz w:val="24"/>
          <w:szCs w:val="24"/>
        </w:rPr>
        <w:t>i</w:t>
      </w:r>
      <w:r w:rsidRPr="00EE786F">
        <w:rPr>
          <w:rFonts w:asciiTheme="minorHAnsi" w:hAnsiTheme="minorHAnsi"/>
          <w:sz w:val="24"/>
          <w:szCs w:val="24"/>
        </w:rPr>
        <w:t>ngs</w:t>
      </w:r>
      <w:r w:rsidRPr="00EE786F">
        <w:rPr>
          <w:rFonts w:asciiTheme="minorHAnsi" w:hAnsiTheme="minorHAnsi"/>
          <w:spacing w:val="-7"/>
          <w:sz w:val="24"/>
          <w:szCs w:val="24"/>
        </w:rPr>
        <w:t xml:space="preserve"> </w:t>
      </w:r>
      <w:r w:rsidRPr="00EE786F">
        <w:rPr>
          <w:rFonts w:asciiTheme="minorHAnsi" w:hAnsiTheme="minorHAnsi"/>
          <w:sz w:val="24"/>
          <w:szCs w:val="24"/>
        </w:rPr>
        <w:t>d</w:t>
      </w:r>
      <w:r w:rsidRPr="00EE786F">
        <w:rPr>
          <w:rFonts w:asciiTheme="minorHAnsi" w:hAnsiTheme="minorHAnsi"/>
          <w:spacing w:val="6"/>
          <w:sz w:val="24"/>
          <w:szCs w:val="24"/>
        </w:rPr>
        <w:t>r</w:t>
      </w:r>
      <w:r w:rsidRPr="00EE786F">
        <w:rPr>
          <w:rFonts w:asciiTheme="minorHAnsi" w:hAnsiTheme="minorHAnsi"/>
          <w:spacing w:val="-9"/>
          <w:sz w:val="24"/>
          <w:szCs w:val="24"/>
        </w:rPr>
        <w:t>y</w:t>
      </w:r>
      <w:r w:rsidRPr="00EE786F">
        <w:rPr>
          <w:rFonts w:asciiTheme="minorHAnsi" w:hAnsiTheme="minorHAnsi"/>
          <w:sz w:val="24"/>
          <w:szCs w:val="24"/>
        </w:rPr>
        <w:t xml:space="preserve">. </w:t>
      </w:r>
      <w:r w:rsidRPr="00EE786F">
        <w:rPr>
          <w:rFonts w:asciiTheme="minorHAnsi" w:hAnsiTheme="minorHAnsi"/>
          <w:spacing w:val="3"/>
          <w:sz w:val="24"/>
          <w:szCs w:val="24"/>
        </w:rPr>
        <w:t xml:space="preserve"> </w:t>
      </w:r>
      <w:r w:rsidRPr="00EE786F">
        <w:rPr>
          <w:rFonts w:asciiTheme="minorHAnsi" w:hAnsiTheme="minorHAnsi"/>
          <w:spacing w:val="2"/>
          <w:sz w:val="24"/>
          <w:szCs w:val="24"/>
        </w:rPr>
        <w:t>I</w:t>
      </w:r>
      <w:r w:rsidRPr="00EE786F">
        <w:rPr>
          <w:rFonts w:asciiTheme="minorHAnsi" w:hAnsiTheme="minorHAnsi"/>
          <w:sz w:val="24"/>
          <w:szCs w:val="24"/>
        </w:rPr>
        <w:t>t</w:t>
      </w:r>
      <w:r w:rsidRPr="00EE786F">
        <w:rPr>
          <w:rFonts w:asciiTheme="minorHAnsi" w:hAnsiTheme="minorHAnsi"/>
          <w:spacing w:val="2"/>
          <w:sz w:val="24"/>
          <w:szCs w:val="24"/>
        </w:rPr>
        <w:t xml:space="preserve"> </w:t>
      </w:r>
      <w:r w:rsidRPr="00EE786F">
        <w:rPr>
          <w:rFonts w:asciiTheme="minorHAnsi" w:hAnsiTheme="minorHAnsi"/>
          <w:spacing w:val="-9"/>
          <w:sz w:val="24"/>
          <w:szCs w:val="24"/>
        </w:rPr>
        <w:t>i</w:t>
      </w:r>
      <w:r w:rsidRPr="00EE786F">
        <w:rPr>
          <w:rFonts w:asciiTheme="minorHAnsi" w:hAnsiTheme="minorHAnsi"/>
          <w:sz w:val="24"/>
          <w:szCs w:val="24"/>
        </w:rPr>
        <w:t>s</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ug</w:t>
      </w:r>
      <w:r w:rsidRPr="00EE786F">
        <w:rPr>
          <w:rFonts w:asciiTheme="minorHAnsi" w:hAnsiTheme="minorHAnsi"/>
          <w:spacing w:val="5"/>
          <w:sz w:val="24"/>
          <w:szCs w:val="24"/>
        </w:rPr>
        <w:t>g</w:t>
      </w:r>
      <w:r w:rsidRPr="00EE786F">
        <w:rPr>
          <w:rFonts w:asciiTheme="minorHAnsi" w:hAnsiTheme="minorHAnsi"/>
          <w:spacing w:val="-1"/>
          <w:sz w:val="24"/>
          <w:szCs w:val="24"/>
        </w:rPr>
        <w:t>e</w:t>
      </w:r>
      <w:r w:rsidRPr="00EE786F">
        <w:rPr>
          <w:rFonts w:asciiTheme="minorHAnsi" w:hAnsiTheme="minorHAnsi"/>
          <w:spacing w:val="-2"/>
          <w:sz w:val="24"/>
          <w:szCs w:val="24"/>
        </w:rPr>
        <w:t>s</w:t>
      </w:r>
      <w:r w:rsidRPr="00EE786F">
        <w:rPr>
          <w:rFonts w:asciiTheme="minorHAnsi" w:hAnsiTheme="minorHAnsi"/>
          <w:spacing w:val="5"/>
          <w:sz w:val="24"/>
          <w:szCs w:val="24"/>
        </w:rPr>
        <w:t>t</w:t>
      </w:r>
      <w:r w:rsidRPr="00EE786F">
        <w:rPr>
          <w:rFonts w:asciiTheme="minorHAnsi" w:hAnsiTheme="minorHAnsi"/>
          <w:spacing w:val="-1"/>
          <w:sz w:val="24"/>
          <w:szCs w:val="24"/>
        </w:rPr>
        <w:t>e</w:t>
      </w:r>
      <w:r w:rsidRPr="00EE786F">
        <w:rPr>
          <w:rFonts w:asciiTheme="minorHAnsi" w:hAnsiTheme="minorHAnsi"/>
          <w:sz w:val="24"/>
          <w:szCs w:val="24"/>
        </w:rPr>
        <w:t>d</w:t>
      </w:r>
      <w:r w:rsidRPr="00EE786F">
        <w:rPr>
          <w:rFonts w:asciiTheme="minorHAnsi" w:hAnsiTheme="minorHAnsi"/>
          <w:spacing w:val="-9"/>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1"/>
          <w:sz w:val="24"/>
          <w:szCs w:val="24"/>
        </w:rPr>
        <w:t>a</w:t>
      </w:r>
      <w:r w:rsidRPr="00EE786F">
        <w:rPr>
          <w:rFonts w:asciiTheme="minorHAnsi" w:hAnsiTheme="minorHAnsi"/>
          <w:sz w:val="24"/>
          <w:szCs w:val="24"/>
        </w:rPr>
        <w:t>t</w:t>
      </w:r>
      <w:r w:rsidRPr="00EE786F">
        <w:rPr>
          <w:rFonts w:asciiTheme="minorHAnsi" w:hAnsiTheme="minorHAnsi"/>
          <w:spacing w:val="7"/>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 xml:space="preserve"> </w:t>
      </w:r>
      <w:r w:rsidRPr="00EE786F">
        <w:rPr>
          <w:rFonts w:asciiTheme="minorHAnsi" w:hAnsiTheme="minorHAnsi"/>
          <w:spacing w:val="5"/>
          <w:sz w:val="24"/>
          <w:szCs w:val="24"/>
        </w:rPr>
        <w:t>p</w:t>
      </w:r>
      <w:r w:rsidRPr="00EE786F">
        <w:rPr>
          <w:rFonts w:asciiTheme="minorHAnsi" w:hAnsiTheme="minorHAnsi"/>
          <w:spacing w:val="-9"/>
          <w:sz w:val="24"/>
          <w:szCs w:val="24"/>
        </w:rPr>
        <w:t>l</w:t>
      </w:r>
      <w:r w:rsidRPr="00EE786F">
        <w:rPr>
          <w:rFonts w:asciiTheme="minorHAnsi" w:hAnsiTheme="minorHAnsi"/>
          <w:spacing w:val="-1"/>
          <w:sz w:val="24"/>
          <w:szCs w:val="24"/>
        </w:rPr>
        <w:t>ac</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a</w:t>
      </w:r>
      <w:r w:rsidRPr="00EE786F">
        <w:rPr>
          <w:rFonts w:asciiTheme="minorHAnsi" w:hAnsiTheme="minorHAnsi"/>
          <w:spacing w:val="2"/>
          <w:sz w:val="24"/>
          <w:szCs w:val="24"/>
        </w:rPr>
        <w:t xml:space="preserve"> </w:t>
      </w:r>
      <w:r w:rsidRPr="00EE786F">
        <w:rPr>
          <w:rFonts w:asciiTheme="minorHAnsi" w:hAnsiTheme="minorHAnsi"/>
          <w:spacing w:val="3"/>
          <w:sz w:val="24"/>
          <w:szCs w:val="24"/>
        </w:rPr>
        <w:t>s</w:t>
      </w:r>
      <w:r w:rsidRPr="00EE786F">
        <w:rPr>
          <w:rFonts w:asciiTheme="minorHAnsi" w:hAnsiTheme="minorHAnsi"/>
          <w:spacing w:val="-4"/>
          <w:sz w:val="24"/>
          <w:szCs w:val="24"/>
        </w:rPr>
        <w:t>m</w:t>
      </w:r>
      <w:r w:rsidRPr="00EE786F">
        <w:rPr>
          <w:rFonts w:asciiTheme="minorHAnsi" w:hAnsiTheme="minorHAnsi"/>
          <w:spacing w:val="4"/>
          <w:sz w:val="24"/>
          <w:szCs w:val="24"/>
        </w:rPr>
        <w:t>a</w:t>
      </w:r>
      <w:r w:rsidRPr="00EE786F">
        <w:rPr>
          <w:rFonts w:asciiTheme="minorHAnsi" w:hAnsiTheme="minorHAnsi"/>
          <w:sz w:val="24"/>
          <w:szCs w:val="24"/>
        </w:rPr>
        <w:t>ll</w:t>
      </w:r>
      <w:r w:rsidRPr="00EE786F">
        <w:rPr>
          <w:rFonts w:asciiTheme="minorHAnsi" w:hAnsiTheme="minorHAnsi"/>
          <w:spacing w:val="-10"/>
          <w:sz w:val="24"/>
          <w:szCs w:val="24"/>
        </w:rPr>
        <w:t xml:space="preserve"> </w:t>
      </w:r>
      <w:r w:rsidRPr="00EE786F">
        <w:rPr>
          <w:rFonts w:asciiTheme="minorHAnsi" w:hAnsiTheme="minorHAnsi"/>
          <w:spacing w:val="5"/>
          <w:sz w:val="24"/>
          <w:szCs w:val="24"/>
        </w:rPr>
        <w:t>p</w:t>
      </w:r>
      <w:r w:rsidRPr="00EE786F">
        <w:rPr>
          <w:rFonts w:asciiTheme="minorHAnsi" w:hAnsiTheme="minorHAnsi"/>
          <w:spacing w:val="-4"/>
          <w:sz w:val="24"/>
          <w:szCs w:val="24"/>
        </w:rPr>
        <w:t>l</w:t>
      </w:r>
      <w:r w:rsidRPr="00EE786F">
        <w:rPr>
          <w:rFonts w:asciiTheme="minorHAnsi" w:hAnsiTheme="minorHAnsi"/>
          <w:spacing w:val="4"/>
          <w:sz w:val="24"/>
          <w:szCs w:val="24"/>
        </w:rPr>
        <w:t>a</w:t>
      </w:r>
      <w:r w:rsidRPr="00EE786F">
        <w:rPr>
          <w:rFonts w:asciiTheme="minorHAnsi" w:hAnsiTheme="minorHAnsi"/>
          <w:spacing w:val="-2"/>
          <w:sz w:val="24"/>
          <w:szCs w:val="24"/>
        </w:rPr>
        <w:t>s</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z w:val="24"/>
          <w:szCs w:val="24"/>
        </w:rPr>
        <w:t xml:space="preserve">c </w:t>
      </w:r>
      <w:r w:rsidRPr="00EE786F">
        <w:rPr>
          <w:rFonts w:asciiTheme="minorHAnsi" w:hAnsiTheme="minorHAnsi"/>
          <w:spacing w:val="-2"/>
          <w:sz w:val="24"/>
          <w:szCs w:val="24"/>
        </w:rPr>
        <w:t>s</w:t>
      </w:r>
      <w:r w:rsidRPr="00EE786F">
        <w:rPr>
          <w:rFonts w:asciiTheme="minorHAnsi" w:hAnsiTheme="minorHAnsi"/>
          <w:spacing w:val="5"/>
          <w:sz w:val="24"/>
          <w:szCs w:val="24"/>
        </w:rPr>
        <w:t>t</w:t>
      </w:r>
      <w:r w:rsidRPr="00EE786F">
        <w:rPr>
          <w:rFonts w:asciiTheme="minorHAnsi" w:hAnsiTheme="minorHAnsi"/>
          <w:sz w:val="24"/>
          <w:szCs w:val="24"/>
        </w:rPr>
        <w:t>o</w:t>
      </w:r>
      <w:r w:rsidRPr="00EE786F">
        <w:rPr>
          <w:rFonts w:asciiTheme="minorHAnsi" w:hAnsiTheme="minorHAnsi"/>
          <w:spacing w:val="5"/>
          <w:sz w:val="24"/>
          <w:szCs w:val="24"/>
        </w:rPr>
        <w:t>o</w:t>
      </w:r>
      <w:r w:rsidRPr="00EE786F">
        <w:rPr>
          <w:rFonts w:asciiTheme="minorHAnsi" w:hAnsiTheme="minorHAnsi"/>
          <w:sz w:val="24"/>
          <w:szCs w:val="24"/>
        </w:rPr>
        <w:t>l</w:t>
      </w:r>
      <w:r w:rsidRPr="00EE786F">
        <w:rPr>
          <w:rFonts w:asciiTheme="minorHAnsi" w:hAnsiTheme="minorHAnsi"/>
          <w:spacing w:val="-10"/>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r</w:t>
      </w:r>
      <w:r w:rsidRPr="00EE786F">
        <w:rPr>
          <w:rFonts w:asciiTheme="minorHAnsi" w:hAnsiTheme="minorHAnsi"/>
          <w:spacing w:val="-2"/>
          <w:sz w:val="24"/>
          <w:szCs w:val="24"/>
        </w:rPr>
        <w:t xml:space="preserve"> s</w:t>
      </w:r>
      <w:r w:rsidRPr="00EE786F">
        <w:rPr>
          <w:rFonts w:asciiTheme="minorHAnsi" w:hAnsiTheme="minorHAnsi"/>
          <w:spacing w:val="-1"/>
          <w:sz w:val="24"/>
          <w:szCs w:val="24"/>
        </w:rPr>
        <w:t>ea</w:t>
      </w:r>
      <w:r w:rsidRPr="00EE786F">
        <w:rPr>
          <w:rFonts w:asciiTheme="minorHAnsi" w:hAnsiTheme="minorHAnsi"/>
          <w:sz w:val="24"/>
          <w:szCs w:val="24"/>
        </w:rPr>
        <w:t>t</w:t>
      </w:r>
      <w:r w:rsidRPr="00EE786F">
        <w:rPr>
          <w:rFonts w:asciiTheme="minorHAnsi" w:hAnsiTheme="minorHAnsi"/>
          <w:spacing w:val="7"/>
          <w:sz w:val="24"/>
          <w:szCs w:val="24"/>
        </w:rPr>
        <w:t xml:space="preserve"> </w:t>
      </w:r>
      <w:r w:rsidRPr="00EE786F">
        <w:rPr>
          <w:rFonts w:asciiTheme="minorHAnsi" w:hAnsiTheme="minorHAnsi"/>
          <w:spacing w:val="-9"/>
          <w:sz w:val="24"/>
          <w:szCs w:val="24"/>
        </w:rPr>
        <w:t>i</w:t>
      </w:r>
      <w:r w:rsidRPr="00EE786F">
        <w:rPr>
          <w:rFonts w:asciiTheme="minorHAnsi" w:hAnsiTheme="minorHAnsi"/>
          <w:sz w:val="24"/>
          <w:szCs w:val="24"/>
        </w:rPr>
        <w:t>n</w:t>
      </w:r>
      <w:r w:rsidRPr="00EE786F">
        <w:rPr>
          <w:rFonts w:asciiTheme="minorHAnsi" w:hAnsiTheme="minorHAnsi"/>
          <w:spacing w:val="-3"/>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 xml:space="preserve">e </w:t>
      </w:r>
      <w:r w:rsidRPr="00EE786F">
        <w:rPr>
          <w:rFonts w:asciiTheme="minorHAnsi" w:hAnsiTheme="minorHAnsi"/>
          <w:spacing w:val="-2"/>
          <w:sz w:val="24"/>
          <w:szCs w:val="24"/>
        </w:rPr>
        <w:t>s</w:t>
      </w:r>
      <w:r w:rsidRPr="00EE786F">
        <w:rPr>
          <w:rFonts w:asciiTheme="minorHAnsi" w:hAnsiTheme="minorHAnsi"/>
          <w:spacing w:val="-5"/>
          <w:sz w:val="24"/>
          <w:szCs w:val="24"/>
        </w:rPr>
        <w:t>h</w:t>
      </w:r>
      <w:r w:rsidRPr="00EE786F">
        <w:rPr>
          <w:rFonts w:asciiTheme="minorHAnsi" w:hAnsiTheme="minorHAnsi"/>
          <w:spacing w:val="5"/>
          <w:sz w:val="24"/>
          <w:szCs w:val="24"/>
        </w:rPr>
        <w:t>o</w:t>
      </w:r>
      <w:r w:rsidRPr="00EE786F">
        <w:rPr>
          <w:rFonts w:asciiTheme="minorHAnsi" w:hAnsiTheme="minorHAnsi"/>
          <w:sz w:val="24"/>
          <w:szCs w:val="24"/>
        </w:rPr>
        <w:t>w</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z w:val="24"/>
          <w:szCs w:val="24"/>
        </w:rPr>
        <w:t>,</w:t>
      </w:r>
      <w:r w:rsidRPr="00EE786F">
        <w:rPr>
          <w:rFonts w:asciiTheme="minorHAnsi" w:hAnsiTheme="minorHAnsi"/>
          <w:spacing w:val="-3"/>
          <w:sz w:val="24"/>
          <w:szCs w:val="24"/>
        </w:rPr>
        <w:t xml:space="preserve"> </w:t>
      </w:r>
      <w:r w:rsidRPr="00EE786F">
        <w:rPr>
          <w:rFonts w:asciiTheme="minorHAnsi" w:hAnsiTheme="minorHAnsi"/>
          <w:spacing w:val="3"/>
          <w:sz w:val="24"/>
          <w:szCs w:val="24"/>
        </w:rPr>
        <w:t>s</w:t>
      </w:r>
      <w:r w:rsidRPr="00EE786F">
        <w:rPr>
          <w:rFonts w:asciiTheme="minorHAnsi" w:hAnsiTheme="minorHAnsi"/>
          <w:spacing w:val="-9"/>
          <w:sz w:val="24"/>
          <w:szCs w:val="24"/>
        </w:rPr>
        <w:t>i</w:t>
      </w:r>
      <w:r w:rsidRPr="00EE786F">
        <w:rPr>
          <w:rFonts w:asciiTheme="minorHAnsi" w:hAnsiTheme="minorHAnsi"/>
          <w:sz w:val="24"/>
          <w:szCs w:val="24"/>
        </w:rPr>
        <w:t>t</w:t>
      </w:r>
      <w:r w:rsidRPr="00EE786F">
        <w:rPr>
          <w:rFonts w:asciiTheme="minorHAnsi" w:hAnsiTheme="minorHAnsi"/>
          <w:spacing w:val="7"/>
          <w:sz w:val="24"/>
          <w:szCs w:val="24"/>
        </w:rPr>
        <w:t xml:space="preserve"> </w:t>
      </w:r>
      <w:r w:rsidRPr="00EE786F">
        <w:rPr>
          <w:rFonts w:asciiTheme="minorHAnsi" w:hAnsiTheme="minorHAnsi"/>
          <w:spacing w:val="-5"/>
          <w:sz w:val="24"/>
          <w:szCs w:val="24"/>
        </w:rPr>
        <w:t>d</w:t>
      </w:r>
      <w:r w:rsidRPr="00EE786F">
        <w:rPr>
          <w:rFonts w:asciiTheme="minorHAnsi" w:hAnsiTheme="minorHAnsi"/>
          <w:spacing w:val="5"/>
          <w:sz w:val="24"/>
          <w:szCs w:val="24"/>
        </w:rPr>
        <w:t>o</w:t>
      </w:r>
      <w:r w:rsidRPr="00EE786F">
        <w:rPr>
          <w:rFonts w:asciiTheme="minorHAnsi" w:hAnsiTheme="minorHAnsi"/>
          <w:sz w:val="24"/>
          <w:szCs w:val="24"/>
        </w:rPr>
        <w:t>w</w:t>
      </w:r>
      <w:r w:rsidRPr="00EE786F">
        <w:rPr>
          <w:rFonts w:asciiTheme="minorHAnsi" w:hAnsiTheme="minorHAnsi"/>
          <w:spacing w:val="-5"/>
          <w:sz w:val="24"/>
          <w:szCs w:val="24"/>
        </w:rPr>
        <w:t>n</w:t>
      </w:r>
      <w:r w:rsidRPr="00EE786F">
        <w:rPr>
          <w:rFonts w:asciiTheme="minorHAnsi" w:hAnsiTheme="minorHAnsi"/>
          <w:sz w:val="24"/>
          <w:szCs w:val="24"/>
        </w:rPr>
        <w:t>,</w:t>
      </w:r>
      <w:r w:rsidRPr="00EE786F">
        <w:rPr>
          <w:rFonts w:asciiTheme="minorHAnsi" w:hAnsiTheme="minorHAnsi"/>
          <w:spacing w:val="-1"/>
          <w:sz w:val="24"/>
          <w:szCs w:val="24"/>
        </w:rPr>
        <w:t xml:space="preserve"> a</w:t>
      </w:r>
      <w:r w:rsidRPr="00EE786F">
        <w:rPr>
          <w:rFonts w:asciiTheme="minorHAnsi" w:hAnsiTheme="minorHAnsi"/>
          <w:spacing w:val="-5"/>
          <w:sz w:val="24"/>
          <w:szCs w:val="24"/>
        </w:rPr>
        <w:t>n</w:t>
      </w:r>
      <w:r w:rsidRPr="00EE786F">
        <w:rPr>
          <w:rFonts w:asciiTheme="minorHAnsi" w:hAnsiTheme="minorHAnsi"/>
          <w:sz w:val="24"/>
          <w:szCs w:val="24"/>
        </w:rPr>
        <w:t>d w</w:t>
      </w:r>
      <w:r w:rsidRPr="00EE786F">
        <w:rPr>
          <w:rFonts w:asciiTheme="minorHAnsi" w:hAnsiTheme="minorHAnsi"/>
          <w:spacing w:val="2"/>
          <w:sz w:val="24"/>
          <w:szCs w:val="24"/>
        </w:rPr>
        <w:t>r</w:t>
      </w:r>
      <w:r w:rsidRPr="00EE786F">
        <w:rPr>
          <w:rFonts w:asciiTheme="minorHAnsi" w:hAnsiTheme="minorHAnsi"/>
          <w:spacing w:val="-1"/>
          <w:sz w:val="24"/>
          <w:szCs w:val="24"/>
        </w:rPr>
        <w:t>a</w:t>
      </w:r>
      <w:r w:rsidRPr="00EE786F">
        <w:rPr>
          <w:rFonts w:asciiTheme="minorHAnsi" w:hAnsiTheme="minorHAnsi"/>
          <w:sz w:val="24"/>
          <w:szCs w:val="24"/>
        </w:rPr>
        <w:t>p</w:t>
      </w:r>
      <w:r w:rsidRPr="00EE786F">
        <w:rPr>
          <w:rFonts w:asciiTheme="minorHAnsi" w:hAnsiTheme="minorHAnsi"/>
          <w:spacing w:val="-6"/>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k</w:t>
      </w:r>
      <w:r w:rsidRPr="00EE786F">
        <w:rPr>
          <w:rFonts w:asciiTheme="minorHAnsi" w:hAnsiTheme="minorHAnsi"/>
          <w:spacing w:val="-5"/>
          <w:sz w:val="24"/>
          <w:szCs w:val="24"/>
        </w:rPr>
        <w:t>n</w:t>
      </w:r>
      <w:r w:rsidRPr="00EE786F">
        <w:rPr>
          <w:rFonts w:asciiTheme="minorHAnsi" w:hAnsiTheme="minorHAnsi"/>
          <w:spacing w:val="-1"/>
          <w:sz w:val="24"/>
          <w:szCs w:val="24"/>
        </w:rPr>
        <w:t>e</w:t>
      </w:r>
      <w:r w:rsidRPr="00EE786F">
        <w:rPr>
          <w:rFonts w:asciiTheme="minorHAnsi" w:hAnsiTheme="minorHAnsi"/>
          <w:sz w:val="24"/>
          <w:szCs w:val="24"/>
        </w:rPr>
        <w:t xml:space="preserve">e </w:t>
      </w:r>
      <w:r w:rsidRPr="00EE786F">
        <w:rPr>
          <w:rFonts w:asciiTheme="minorHAnsi" w:hAnsiTheme="minorHAnsi"/>
          <w:spacing w:val="5"/>
          <w:sz w:val="24"/>
          <w:szCs w:val="24"/>
        </w:rPr>
        <w:t>w</w:t>
      </w:r>
      <w:r w:rsidRPr="00EE786F">
        <w:rPr>
          <w:rFonts w:asciiTheme="minorHAnsi" w:hAnsiTheme="minorHAnsi"/>
          <w:spacing w:val="-9"/>
          <w:sz w:val="24"/>
          <w:szCs w:val="24"/>
        </w:rPr>
        <w:t>i</w:t>
      </w:r>
      <w:r w:rsidRPr="00EE786F">
        <w:rPr>
          <w:rFonts w:asciiTheme="minorHAnsi" w:hAnsiTheme="minorHAnsi"/>
          <w:spacing w:val="10"/>
          <w:sz w:val="24"/>
          <w:szCs w:val="24"/>
        </w:rPr>
        <w:t>t</w:t>
      </w:r>
      <w:r w:rsidRPr="00EE786F">
        <w:rPr>
          <w:rFonts w:asciiTheme="minorHAnsi" w:hAnsiTheme="minorHAnsi"/>
          <w:sz w:val="24"/>
          <w:szCs w:val="24"/>
        </w:rPr>
        <w:t>h</w:t>
      </w:r>
      <w:r w:rsidRPr="00EE786F">
        <w:rPr>
          <w:rFonts w:asciiTheme="minorHAnsi" w:hAnsiTheme="minorHAnsi"/>
          <w:spacing w:val="-5"/>
          <w:sz w:val="24"/>
          <w:szCs w:val="24"/>
        </w:rPr>
        <w:t xml:space="preserve"> </w:t>
      </w:r>
      <w:r w:rsidRPr="00EE786F">
        <w:rPr>
          <w:rFonts w:asciiTheme="minorHAnsi" w:hAnsiTheme="minorHAnsi"/>
          <w:spacing w:val="-2"/>
          <w:sz w:val="24"/>
          <w:szCs w:val="24"/>
        </w:rPr>
        <w:t>s</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pacing w:val="4"/>
          <w:sz w:val="24"/>
          <w:szCs w:val="24"/>
        </w:rPr>
        <w:t>a</w:t>
      </w:r>
      <w:r w:rsidRPr="00EE786F">
        <w:rPr>
          <w:rFonts w:asciiTheme="minorHAnsi" w:hAnsiTheme="minorHAnsi"/>
          <w:sz w:val="24"/>
          <w:szCs w:val="24"/>
        </w:rPr>
        <w:t>n</w:t>
      </w:r>
      <w:r w:rsidRPr="00EE786F">
        <w:rPr>
          <w:rFonts w:asciiTheme="minorHAnsi" w:hAnsiTheme="minorHAnsi"/>
          <w:spacing w:val="-5"/>
          <w:sz w:val="24"/>
          <w:szCs w:val="24"/>
        </w:rPr>
        <w:t xml:space="preserve"> </w:t>
      </w:r>
      <w:r w:rsidRPr="00EE786F">
        <w:rPr>
          <w:rFonts w:asciiTheme="minorHAnsi" w:hAnsiTheme="minorHAnsi"/>
          <w:sz w:val="24"/>
          <w:szCs w:val="24"/>
        </w:rPr>
        <w:t>w</w:t>
      </w:r>
      <w:r w:rsidRPr="00EE786F">
        <w:rPr>
          <w:rFonts w:asciiTheme="minorHAnsi" w:hAnsiTheme="minorHAnsi"/>
          <w:spacing w:val="2"/>
          <w:sz w:val="24"/>
          <w:szCs w:val="24"/>
        </w:rPr>
        <w:t>r</w:t>
      </w:r>
      <w:r w:rsidRPr="00EE786F">
        <w:rPr>
          <w:rFonts w:asciiTheme="minorHAnsi" w:hAnsiTheme="minorHAnsi"/>
          <w:spacing w:val="-1"/>
          <w:sz w:val="24"/>
          <w:szCs w:val="24"/>
        </w:rPr>
        <w:t>a</w:t>
      </w:r>
      <w:r w:rsidRPr="00EE786F">
        <w:rPr>
          <w:rFonts w:asciiTheme="minorHAnsi" w:hAnsiTheme="minorHAnsi"/>
          <w:sz w:val="24"/>
          <w:szCs w:val="24"/>
        </w:rPr>
        <w:t>p</w:t>
      </w:r>
      <w:r w:rsidR="00A663E3">
        <w:rPr>
          <w:rFonts w:asciiTheme="minorHAnsi" w:hAnsiTheme="minorHAnsi"/>
          <w:sz w:val="24"/>
          <w:szCs w:val="24"/>
        </w:rPr>
        <w:t xml:space="preserve">/ ”press ‘n seal” </w:t>
      </w:r>
      <w:r w:rsidRPr="00EE786F">
        <w:rPr>
          <w:rFonts w:asciiTheme="minorHAnsi" w:hAnsiTheme="minorHAnsi"/>
          <w:sz w:val="24"/>
          <w:szCs w:val="24"/>
        </w:rPr>
        <w:t>or</w:t>
      </w:r>
      <w:r w:rsidRPr="00EE786F">
        <w:rPr>
          <w:rFonts w:asciiTheme="minorHAnsi" w:hAnsiTheme="minorHAnsi"/>
          <w:spacing w:val="2"/>
          <w:sz w:val="24"/>
          <w:szCs w:val="24"/>
        </w:rPr>
        <w:t xml:space="preserve"> </w:t>
      </w:r>
      <w:r w:rsidRPr="00EE786F">
        <w:rPr>
          <w:rFonts w:asciiTheme="minorHAnsi" w:hAnsiTheme="minorHAnsi"/>
          <w:sz w:val="24"/>
          <w:szCs w:val="24"/>
        </w:rPr>
        <w:t>a</w:t>
      </w:r>
      <w:r w:rsidRPr="00EE786F">
        <w:rPr>
          <w:rFonts w:asciiTheme="minorHAnsi" w:hAnsiTheme="minorHAnsi"/>
          <w:spacing w:val="2"/>
          <w:sz w:val="24"/>
          <w:szCs w:val="24"/>
        </w:rPr>
        <w:t xml:space="preserve"> </w:t>
      </w:r>
      <w:r w:rsidRPr="00EE786F">
        <w:rPr>
          <w:rFonts w:asciiTheme="minorHAnsi" w:hAnsiTheme="minorHAnsi"/>
          <w:spacing w:val="-2"/>
          <w:sz w:val="24"/>
          <w:szCs w:val="24"/>
        </w:rPr>
        <w:t>s</w:t>
      </w:r>
      <w:r w:rsidRPr="00EE786F">
        <w:rPr>
          <w:rFonts w:asciiTheme="minorHAnsi" w:hAnsiTheme="minorHAnsi"/>
          <w:spacing w:val="-4"/>
          <w:sz w:val="24"/>
          <w:szCs w:val="24"/>
        </w:rPr>
        <w:t>i</w:t>
      </w:r>
      <w:r w:rsidRPr="00EE786F">
        <w:rPr>
          <w:rFonts w:asciiTheme="minorHAnsi" w:hAnsiTheme="minorHAnsi"/>
          <w:spacing w:val="1"/>
          <w:sz w:val="24"/>
          <w:szCs w:val="24"/>
        </w:rPr>
        <w:t>m</w:t>
      </w:r>
      <w:r w:rsidRPr="00EE786F">
        <w:rPr>
          <w:rFonts w:asciiTheme="minorHAnsi" w:hAnsiTheme="minorHAnsi"/>
          <w:sz w:val="24"/>
          <w:szCs w:val="24"/>
        </w:rPr>
        <w:t>i</w:t>
      </w:r>
      <w:r w:rsidRPr="00EE786F">
        <w:rPr>
          <w:rFonts w:asciiTheme="minorHAnsi" w:hAnsiTheme="minorHAnsi"/>
          <w:spacing w:val="-4"/>
          <w:sz w:val="24"/>
          <w:szCs w:val="24"/>
        </w:rPr>
        <w:t>l</w:t>
      </w:r>
      <w:r w:rsidRPr="00EE786F">
        <w:rPr>
          <w:rFonts w:asciiTheme="minorHAnsi" w:hAnsiTheme="minorHAnsi"/>
          <w:spacing w:val="-1"/>
          <w:sz w:val="24"/>
          <w:szCs w:val="24"/>
        </w:rPr>
        <w:t>a</w:t>
      </w:r>
      <w:r w:rsidRPr="00EE786F">
        <w:rPr>
          <w:rFonts w:asciiTheme="minorHAnsi" w:hAnsiTheme="minorHAnsi"/>
          <w:sz w:val="24"/>
          <w:szCs w:val="24"/>
        </w:rPr>
        <w:t>r p</w:t>
      </w:r>
      <w:r w:rsidRPr="00EE786F">
        <w:rPr>
          <w:rFonts w:asciiTheme="minorHAnsi" w:hAnsiTheme="minorHAnsi"/>
          <w:spacing w:val="-3"/>
          <w:sz w:val="24"/>
          <w:szCs w:val="24"/>
        </w:rPr>
        <w:t>r</w:t>
      </w:r>
      <w:r w:rsidRPr="00EE786F">
        <w:rPr>
          <w:rFonts w:asciiTheme="minorHAnsi" w:hAnsiTheme="minorHAnsi"/>
          <w:spacing w:val="5"/>
          <w:sz w:val="24"/>
          <w:szCs w:val="24"/>
        </w:rPr>
        <w:t>o</w:t>
      </w:r>
      <w:r w:rsidRPr="00EE786F">
        <w:rPr>
          <w:rFonts w:asciiTheme="minorHAnsi" w:hAnsiTheme="minorHAnsi"/>
          <w:sz w:val="24"/>
          <w:szCs w:val="24"/>
        </w:rPr>
        <w:t>du</w:t>
      </w:r>
      <w:r w:rsidRPr="00EE786F">
        <w:rPr>
          <w:rFonts w:asciiTheme="minorHAnsi" w:hAnsiTheme="minorHAnsi"/>
          <w:spacing w:val="-1"/>
          <w:sz w:val="24"/>
          <w:szCs w:val="24"/>
        </w:rPr>
        <w:t>c</w:t>
      </w:r>
      <w:r w:rsidRPr="00EE786F">
        <w:rPr>
          <w:rFonts w:asciiTheme="minorHAnsi" w:hAnsiTheme="minorHAnsi"/>
          <w:sz w:val="24"/>
          <w:szCs w:val="24"/>
        </w:rPr>
        <w:t>t.</w:t>
      </w:r>
      <w:r w:rsidRPr="00EE786F">
        <w:rPr>
          <w:rFonts w:asciiTheme="minorHAnsi" w:hAnsiTheme="minorHAnsi"/>
          <w:spacing w:val="55"/>
          <w:sz w:val="24"/>
          <w:szCs w:val="24"/>
        </w:rPr>
        <w:t xml:space="preserve"> </w:t>
      </w:r>
      <w:r w:rsidRPr="00EE786F">
        <w:rPr>
          <w:rFonts w:asciiTheme="minorHAnsi" w:hAnsiTheme="minorHAnsi"/>
          <w:spacing w:val="-5"/>
          <w:sz w:val="24"/>
          <w:szCs w:val="24"/>
        </w:rPr>
        <w:t>A</w:t>
      </w:r>
      <w:r w:rsidRPr="00EE786F">
        <w:rPr>
          <w:rFonts w:asciiTheme="minorHAnsi" w:hAnsiTheme="minorHAnsi"/>
          <w:sz w:val="24"/>
          <w:szCs w:val="24"/>
        </w:rPr>
        <w:t>t</w:t>
      </w:r>
      <w:r w:rsidRPr="00EE786F">
        <w:rPr>
          <w:rFonts w:asciiTheme="minorHAnsi" w:hAnsiTheme="minorHAnsi"/>
          <w:spacing w:val="1"/>
          <w:sz w:val="24"/>
          <w:szCs w:val="24"/>
        </w:rPr>
        <w:t xml:space="preserve"> </w:t>
      </w:r>
      <w:r w:rsidRPr="00EE786F">
        <w:rPr>
          <w:rFonts w:asciiTheme="minorHAnsi" w:hAnsiTheme="minorHAnsi"/>
          <w:spacing w:val="10"/>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6"/>
          <w:sz w:val="24"/>
          <w:szCs w:val="24"/>
        </w:rPr>
        <w:t>c</w:t>
      </w:r>
      <w:r w:rsidRPr="00EE786F">
        <w:rPr>
          <w:rFonts w:asciiTheme="minorHAnsi" w:hAnsiTheme="minorHAnsi"/>
          <w:spacing w:val="5"/>
          <w:sz w:val="24"/>
          <w:szCs w:val="24"/>
        </w:rPr>
        <w:t>o</w:t>
      </w:r>
      <w:r w:rsidRPr="00EE786F">
        <w:rPr>
          <w:rFonts w:asciiTheme="minorHAnsi" w:hAnsiTheme="minorHAnsi"/>
          <w:spacing w:val="-9"/>
          <w:sz w:val="24"/>
          <w:szCs w:val="24"/>
        </w:rPr>
        <w:t>m</w:t>
      </w:r>
      <w:r w:rsidRPr="00EE786F">
        <w:rPr>
          <w:rFonts w:asciiTheme="minorHAnsi" w:hAnsiTheme="minorHAnsi"/>
          <w:spacing w:val="5"/>
          <w:sz w:val="24"/>
          <w:szCs w:val="24"/>
        </w:rPr>
        <w:t>p</w:t>
      </w:r>
      <w:r w:rsidRPr="00EE786F">
        <w:rPr>
          <w:rFonts w:asciiTheme="minorHAnsi" w:hAnsiTheme="minorHAnsi"/>
          <w:spacing w:val="-4"/>
          <w:sz w:val="24"/>
          <w:szCs w:val="24"/>
        </w:rPr>
        <w:t>l</w:t>
      </w:r>
      <w:r w:rsidRPr="00EE786F">
        <w:rPr>
          <w:rFonts w:asciiTheme="minorHAnsi" w:hAnsiTheme="minorHAnsi"/>
          <w:spacing w:val="-1"/>
          <w:sz w:val="24"/>
          <w:szCs w:val="24"/>
        </w:rPr>
        <w:t>e</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5"/>
          <w:sz w:val="24"/>
          <w:szCs w:val="24"/>
        </w:rPr>
        <w:t>o</w:t>
      </w:r>
      <w:r w:rsidRPr="00EE786F">
        <w:rPr>
          <w:rFonts w:asciiTheme="minorHAnsi" w:hAnsiTheme="minorHAnsi"/>
          <w:sz w:val="24"/>
          <w:szCs w:val="24"/>
        </w:rPr>
        <w:t>n</w:t>
      </w:r>
      <w:r w:rsidRPr="00EE786F">
        <w:rPr>
          <w:rFonts w:asciiTheme="minorHAnsi" w:hAnsiTheme="minorHAnsi"/>
          <w:spacing w:val="-9"/>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 xml:space="preserve">f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pacing w:val="-5"/>
          <w:sz w:val="24"/>
          <w:szCs w:val="24"/>
        </w:rPr>
        <w:t>h</w:t>
      </w:r>
      <w:r w:rsidRPr="00EE786F">
        <w:rPr>
          <w:rFonts w:asciiTheme="minorHAnsi" w:hAnsiTheme="minorHAnsi"/>
          <w:spacing w:val="5"/>
          <w:sz w:val="24"/>
          <w:szCs w:val="24"/>
        </w:rPr>
        <w:t>o</w:t>
      </w:r>
      <w:r w:rsidRPr="00EE786F">
        <w:rPr>
          <w:rFonts w:asciiTheme="minorHAnsi" w:hAnsiTheme="minorHAnsi"/>
          <w:sz w:val="24"/>
          <w:szCs w:val="24"/>
        </w:rPr>
        <w:t>w</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z w:val="24"/>
          <w:szCs w:val="24"/>
        </w:rPr>
        <w:t>,</w:t>
      </w:r>
      <w:r w:rsidRPr="00EE786F">
        <w:rPr>
          <w:rFonts w:asciiTheme="minorHAnsi" w:hAnsiTheme="minorHAnsi"/>
          <w:spacing w:val="-3"/>
          <w:sz w:val="24"/>
          <w:szCs w:val="24"/>
        </w:rPr>
        <w:t xml:space="preserve"> </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pacing w:val="-9"/>
          <w:sz w:val="24"/>
          <w:szCs w:val="24"/>
        </w:rPr>
        <w:t>m</w:t>
      </w:r>
      <w:r w:rsidRPr="00EE786F">
        <w:rPr>
          <w:rFonts w:asciiTheme="minorHAnsi" w:hAnsiTheme="minorHAnsi"/>
          <w:spacing w:val="5"/>
          <w:sz w:val="24"/>
          <w:szCs w:val="24"/>
        </w:rPr>
        <w:t>o</w:t>
      </w:r>
      <w:r w:rsidRPr="00EE786F">
        <w:rPr>
          <w:rFonts w:asciiTheme="minorHAnsi" w:hAnsiTheme="minorHAnsi"/>
          <w:spacing w:val="-5"/>
          <w:sz w:val="24"/>
          <w:szCs w:val="24"/>
        </w:rPr>
        <w:t>v</w:t>
      </w:r>
      <w:r w:rsidRPr="00EE786F">
        <w:rPr>
          <w:rFonts w:asciiTheme="minorHAnsi" w:hAnsiTheme="minorHAnsi"/>
          <w:sz w:val="24"/>
          <w:szCs w:val="24"/>
        </w:rPr>
        <w:t>e</w:t>
      </w:r>
      <w:r w:rsidRPr="00EE786F">
        <w:rPr>
          <w:rFonts w:asciiTheme="minorHAnsi" w:hAnsiTheme="minorHAnsi"/>
          <w:spacing w:val="-3"/>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5"/>
          <w:sz w:val="24"/>
          <w:szCs w:val="24"/>
        </w:rPr>
        <w:t>p</w:t>
      </w:r>
      <w:r w:rsidRPr="00EE786F">
        <w:rPr>
          <w:rFonts w:asciiTheme="minorHAnsi" w:hAnsiTheme="minorHAnsi"/>
          <w:spacing w:val="-9"/>
          <w:sz w:val="24"/>
          <w:szCs w:val="24"/>
        </w:rPr>
        <w:t>l</w:t>
      </w:r>
      <w:r w:rsidRPr="00EE786F">
        <w:rPr>
          <w:rFonts w:asciiTheme="minorHAnsi" w:hAnsiTheme="minorHAnsi"/>
          <w:spacing w:val="-1"/>
          <w:sz w:val="24"/>
          <w:szCs w:val="24"/>
        </w:rPr>
        <w:t>a</w:t>
      </w:r>
      <w:r w:rsidRPr="00EE786F">
        <w:rPr>
          <w:rFonts w:asciiTheme="minorHAnsi" w:hAnsiTheme="minorHAnsi"/>
          <w:spacing w:val="-2"/>
          <w:sz w:val="24"/>
          <w:szCs w:val="24"/>
        </w:rPr>
        <w:t>s</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1"/>
          <w:sz w:val="24"/>
          <w:szCs w:val="24"/>
        </w:rPr>
        <w:t>c</w:t>
      </w:r>
      <w:r w:rsidRPr="00EE786F">
        <w:rPr>
          <w:rFonts w:asciiTheme="minorHAnsi" w:hAnsiTheme="minorHAnsi"/>
          <w:sz w:val="24"/>
          <w:szCs w:val="24"/>
        </w:rPr>
        <w:t>,</w:t>
      </w:r>
      <w:r w:rsidRPr="00EE786F">
        <w:rPr>
          <w:rFonts w:asciiTheme="minorHAnsi" w:hAnsiTheme="minorHAnsi"/>
          <w:spacing w:val="2"/>
          <w:sz w:val="24"/>
          <w:szCs w:val="24"/>
        </w:rPr>
        <w:t xml:space="preserve"> </w:t>
      </w:r>
      <w:r w:rsidRPr="00EE786F">
        <w:rPr>
          <w:rFonts w:asciiTheme="minorHAnsi" w:hAnsiTheme="minorHAnsi"/>
          <w:sz w:val="24"/>
          <w:szCs w:val="24"/>
        </w:rPr>
        <w:t>d</w:t>
      </w:r>
      <w:r w:rsidRPr="00EE786F">
        <w:rPr>
          <w:rFonts w:asciiTheme="minorHAnsi" w:hAnsiTheme="minorHAnsi"/>
          <w:spacing w:val="6"/>
          <w:sz w:val="24"/>
          <w:szCs w:val="24"/>
        </w:rPr>
        <w:t>r</w:t>
      </w:r>
      <w:r w:rsidRPr="00EE786F">
        <w:rPr>
          <w:rFonts w:asciiTheme="minorHAnsi" w:hAnsiTheme="minorHAnsi"/>
          <w:sz w:val="24"/>
          <w:szCs w:val="24"/>
        </w:rPr>
        <w:t>y</w:t>
      </w:r>
      <w:r w:rsidRPr="00EE786F">
        <w:rPr>
          <w:rFonts w:asciiTheme="minorHAnsi" w:hAnsiTheme="minorHAnsi"/>
          <w:spacing w:val="-10"/>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z w:val="24"/>
          <w:szCs w:val="24"/>
        </w:rPr>
        <w:t>a</w:t>
      </w:r>
      <w:r w:rsidRPr="00EE786F">
        <w:rPr>
          <w:rFonts w:asciiTheme="minorHAnsi" w:hAnsiTheme="minorHAnsi"/>
          <w:spacing w:val="1"/>
          <w:sz w:val="24"/>
          <w:szCs w:val="24"/>
        </w:rPr>
        <w:t xml:space="preserve"> </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5"/>
          <w:sz w:val="24"/>
          <w:szCs w:val="24"/>
        </w:rPr>
        <w:t>n</w:t>
      </w:r>
      <w:r w:rsidRPr="00EE786F">
        <w:rPr>
          <w:rFonts w:asciiTheme="minorHAnsi" w:hAnsiTheme="minorHAnsi"/>
          <w:sz w:val="24"/>
          <w:szCs w:val="24"/>
        </w:rPr>
        <w:t>d</w:t>
      </w:r>
      <w:r w:rsidRPr="00EE786F">
        <w:rPr>
          <w:rFonts w:asciiTheme="minorHAnsi" w:hAnsiTheme="minorHAnsi"/>
          <w:spacing w:val="-8"/>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k</w:t>
      </w:r>
      <w:r w:rsidRPr="00EE786F">
        <w:rPr>
          <w:rFonts w:asciiTheme="minorHAnsi" w:hAnsiTheme="minorHAnsi"/>
          <w:spacing w:val="-5"/>
          <w:sz w:val="24"/>
          <w:szCs w:val="24"/>
        </w:rPr>
        <w:t>n</w:t>
      </w:r>
      <w:r w:rsidRPr="00EE786F">
        <w:rPr>
          <w:rFonts w:asciiTheme="minorHAnsi" w:hAnsiTheme="minorHAnsi"/>
          <w:spacing w:val="-1"/>
          <w:sz w:val="24"/>
          <w:szCs w:val="24"/>
        </w:rPr>
        <w:t>e</w:t>
      </w:r>
      <w:r w:rsidRPr="00EE786F">
        <w:rPr>
          <w:rFonts w:asciiTheme="minorHAnsi" w:hAnsiTheme="minorHAnsi"/>
          <w:sz w:val="24"/>
          <w:szCs w:val="24"/>
        </w:rPr>
        <w:t xml:space="preserve">e </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z w:val="24"/>
          <w:szCs w:val="24"/>
        </w:rPr>
        <w:t>d p</w:t>
      </w:r>
      <w:r w:rsidRPr="00EE786F">
        <w:rPr>
          <w:rFonts w:asciiTheme="minorHAnsi" w:hAnsiTheme="minorHAnsi"/>
          <w:spacing w:val="2"/>
          <w:sz w:val="24"/>
          <w:szCs w:val="24"/>
        </w:rPr>
        <w:t>r</w:t>
      </w:r>
      <w:r w:rsidRPr="00EE786F">
        <w:rPr>
          <w:rFonts w:asciiTheme="minorHAnsi" w:hAnsiTheme="minorHAnsi"/>
          <w:spacing w:val="5"/>
          <w:sz w:val="24"/>
          <w:szCs w:val="24"/>
        </w:rPr>
        <w:t>o</w:t>
      </w:r>
      <w:r w:rsidRPr="00EE786F">
        <w:rPr>
          <w:rFonts w:asciiTheme="minorHAnsi" w:hAnsiTheme="minorHAnsi"/>
          <w:spacing w:val="-1"/>
          <w:sz w:val="24"/>
          <w:szCs w:val="24"/>
        </w:rPr>
        <w:t>cee</w:t>
      </w:r>
      <w:r w:rsidRPr="00EE786F">
        <w:rPr>
          <w:rFonts w:asciiTheme="minorHAnsi" w:hAnsiTheme="minorHAnsi"/>
          <w:sz w:val="24"/>
          <w:szCs w:val="24"/>
        </w:rPr>
        <w:t>d</w:t>
      </w:r>
      <w:r w:rsidRPr="00EE786F">
        <w:rPr>
          <w:rFonts w:asciiTheme="minorHAnsi" w:hAnsiTheme="minorHAnsi"/>
          <w:spacing w:val="-2"/>
          <w:sz w:val="24"/>
          <w:szCs w:val="24"/>
        </w:rPr>
        <w:t xml:space="preserve"> </w:t>
      </w:r>
      <w:r w:rsidRPr="00EE786F">
        <w:rPr>
          <w:rFonts w:asciiTheme="minorHAnsi" w:hAnsiTheme="minorHAnsi"/>
          <w:spacing w:val="-1"/>
          <w:sz w:val="24"/>
          <w:szCs w:val="24"/>
        </w:rPr>
        <w:t>ca</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pacing w:val="-8"/>
          <w:sz w:val="24"/>
          <w:szCs w:val="24"/>
        </w:rPr>
        <w:t>f</w:t>
      </w:r>
      <w:r w:rsidRPr="00EE786F">
        <w:rPr>
          <w:rFonts w:asciiTheme="minorHAnsi" w:hAnsiTheme="minorHAnsi"/>
          <w:spacing w:val="5"/>
          <w:sz w:val="24"/>
          <w:szCs w:val="24"/>
        </w:rPr>
        <w:t>u</w:t>
      </w:r>
      <w:r w:rsidRPr="00EE786F">
        <w:rPr>
          <w:rFonts w:asciiTheme="minorHAnsi" w:hAnsiTheme="minorHAnsi"/>
          <w:sz w:val="24"/>
          <w:szCs w:val="24"/>
        </w:rPr>
        <w:t>ll</w:t>
      </w:r>
      <w:r w:rsidRPr="00EE786F">
        <w:rPr>
          <w:rFonts w:asciiTheme="minorHAnsi" w:hAnsiTheme="minorHAnsi"/>
          <w:spacing w:val="-9"/>
          <w:sz w:val="24"/>
          <w:szCs w:val="24"/>
        </w:rPr>
        <w:t>y</w:t>
      </w:r>
      <w:r w:rsidRPr="00EE786F">
        <w:rPr>
          <w:rFonts w:asciiTheme="minorHAnsi" w:hAnsiTheme="minorHAnsi"/>
          <w:sz w:val="24"/>
          <w:szCs w:val="24"/>
        </w:rPr>
        <w:t>.</w:t>
      </w:r>
    </w:p>
    <w:p w14:paraId="1B198DEF" w14:textId="77777777" w:rsidR="00FE5D45" w:rsidRPr="00EE786F" w:rsidRDefault="00FE5D45">
      <w:pPr>
        <w:spacing w:before="1" w:line="280" w:lineRule="exact"/>
        <w:rPr>
          <w:rFonts w:asciiTheme="minorHAnsi" w:hAnsiTheme="minorHAnsi"/>
          <w:sz w:val="28"/>
          <w:szCs w:val="28"/>
        </w:rPr>
      </w:pPr>
    </w:p>
    <w:p w14:paraId="3E66D8F3" w14:textId="77777777" w:rsidR="00FE5D45" w:rsidRPr="00EE786F" w:rsidRDefault="006B041D" w:rsidP="00A5706B">
      <w:pPr>
        <w:rPr>
          <w:rFonts w:asciiTheme="minorHAnsi" w:hAnsiTheme="minorHAnsi"/>
          <w:sz w:val="24"/>
          <w:szCs w:val="24"/>
        </w:rPr>
      </w:pPr>
      <w:r w:rsidRPr="00EE786F">
        <w:rPr>
          <w:rFonts w:asciiTheme="minorHAnsi" w:hAnsiTheme="minorHAnsi"/>
          <w:b/>
          <w:spacing w:val="1"/>
          <w:sz w:val="24"/>
          <w:szCs w:val="24"/>
        </w:rPr>
        <w:t>S</w:t>
      </w:r>
      <w:r w:rsidRPr="00EE786F">
        <w:rPr>
          <w:rFonts w:asciiTheme="minorHAnsi" w:hAnsiTheme="minorHAnsi"/>
          <w:b/>
          <w:sz w:val="24"/>
          <w:szCs w:val="24"/>
        </w:rPr>
        <w:t>UR</w:t>
      </w:r>
      <w:r w:rsidRPr="00EE786F">
        <w:rPr>
          <w:rFonts w:asciiTheme="minorHAnsi" w:hAnsiTheme="minorHAnsi"/>
          <w:b/>
          <w:spacing w:val="1"/>
          <w:sz w:val="24"/>
          <w:szCs w:val="24"/>
        </w:rPr>
        <w:t>G</w:t>
      </w:r>
      <w:r w:rsidRPr="00EE786F">
        <w:rPr>
          <w:rFonts w:asciiTheme="minorHAnsi" w:hAnsiTheme="minorHAnsi"/>
          <w:b/>
          <w:spacing w:val="-2"/>
          <w:sz w:val="24"/>
          <w:szCs w:val="24"/>
        </w:rPr>
        <w:t>I</w:t>
      </w:r>
      <w:r w:rsidRPr="00EE786F">
        <w:rPr>
          <w:rFonts w:asciiTheme="minorHAnsi" w:hAnsiTheme="minorHAnsi"/>
          <w:b/>
          <w:sz w:val="24"/>
          <w:szCs w:val="24"/>
        </w:rPr>
        <w:t>CAL</w:t>
      </w:r>
      <w:r w:rsidRPr="00EE786F">
        <w:rPr>
          <w:rFonts w:asciiTheme="minorHAnsi" w:hAnsiTheme="minorHAnsi"/>
          <w:b/>
          <w:spacing w:val="-12"/>
          <w:sz w:val="24"/>
          <w:szCs w:val="24"/>
        </w:rPr>
        <w:t xml:space="preserve"> </w:t>
      </w:r>
      <w:r w:rsidRPr="00EE786F">
        <w:rPr>
          <w:rFonts w:asciiTheme="minorHAnsi" w:hAnsiTheme="minorHAnsi"/>
          <w:b/>
          <w:spacing w:val="1"/>
          <w:sz w:val="24"/>
          <w:szCs w:val="24"/>
        </w:rPr>
        <w:t>S</w:t>
      </w:r>
      <w:r w:rsidRPr="00EE786F">
        <w:rPr>
          <w:rFonts w:asciiTheme="minorHAnsi" w:hAnsiTheme="minorHAnsi"/>
          <w:b/>
          <w:spacing w:val="6"/>
          <w:sz w:val="24"/>
          <w:szCs w:val="24"/>
        </w:rPr>
        <w:t>K</w:t>
      </w:r>
      <w:r w:rsidRPr="00EE786F">
        <w:rPr>
          <w:rFonts w:asciiTheme="minorHAnsi" w:hAnsiTheme="minorHAnsi"/>
          <w:b/>
          <w:spacing w:val="-2"/>
          <w:sz w:val="24"/>
          <w:szCs w:val="24"/>
        </w:rPr>
        <w:t>I</w:t>
      </w:r>
      <w:r w:rsidRPr="00EE786F">
        <w:rPr>
          <w:rFonts w:asciiTheme="minorHAnsi" w:hAnsiTheme="minorHAnsi"/>
          <w:b/>
          <w:sz w:val="24"/>
          <w:szCs w:val="24"/>
        </w:rPr>
        <w:t>N</w:t>
      </w:r>
      <w:r w:rsidRPr="00EE786F">
        <w:rPr>
          <w:rFonts w:asciiTheme="minorHAnsi" w:hAnsiTheme="minorHAnsi"/>
          <w:b/>
          <w:spacing w:val="-4"/>
          <w:sz w:val="24"/>
          <w:szCs w:val="24"/>
        </w:rPr>
        <w:t xml:space="preserve"> </w:t>
      </w:r>
      <w:r w:rsidRPr="00EE786F">
        <w:rPr>
          <w:rFonts w:asciiTheme="minorHAnsi" w:hAnsiTheme="minorHAnsi"/>
          <w:b/>
          <w:sz w:val="24"/>
          <w:szCs w:val="24"/>
        </w:rPr>
        <w:t>C</w:t>
      </w:r>
      <w:r w:rsidRPr="00EE786F">
        <w:rPr>
          <w:rFonts w:asciiTheme="minorHAnsi" w:hAnsiTheme="minorHAnsi"/>
          <w:b/>
          <w:spacing w:val="-1"/>
          <w:sz w:val="24"/>
          <w:szCs w:val="24"/>
        </w:rPr>
        <w:t>LE</w:t>
      </w:r>
      <w:r w:rsidRPr="00EE786F">
        <w:rPr>
          <w:rFonts w:asciiTheme="minorHAnsi" w:hAnsiTheme="minorHAnsi"/>
          <w:b/>
          <w:sz w:val="24"/>
          <w:szCs w:val="24"/>
        </w:rPr>
        <w:t>AN</w:t>
      </w:r>
      <w:r w:rsidRPr="00EE786F">
        <w:rPr>
          <w:rFonts w:asciiTheme="minorHAnsi" w:hAnsiTheme="minorHAnsi"/>
          <w:b/>
          <w:spacing w:val="1"/>
          <w:sz w:val="24"/>
          <w:szCs w:val="24"/>
        </w:rPr>
        <w:t>S</w:t>
      </w:r>
      <w:r w:rsidRPr="00EE786F">
        <w:rPr>
          <w:rFonts w:asciiTheme="minorHAnsi" w:hAnsiTheme="minorHAnsi"/>
          <w:b/>
          <w:spacing w:val="-1"/>
          <w:sz w:val="24"/>
          <w:szCs w:val="24"/>
        </w:rPr>
        <w:t>E</w:t>
      </w:r>
      <w:r w:rsidRPr="00EE786F">
        <w:rPr>
          <w:rFonts w:asciiTheme="minorHAnsi" w:hAnsiTheme="minorHAnsi"/>
          <w:b/>
          <w:sz w:val="24"/>
          <w:szCs w:val="24"/>
        </w:rPr>
        <w:t>R</w:t>
      </w:r>
    </w:p>
    <w:p w14:paraId="0A9DB4ED" w14:textId="77777777" w:rsidR="00FE5D45" w:rsidRDefault="006B041D" w:rsidP="00A5706B">
      <w:pPr>
        <w:spacing w:line="260" w:lineRule="exact"/>
        <w:rPr>
          <w:rFonts w:asciiTheme="minorHAnsi" w:hAnsiTheme="minorHAnsi"/>
          <w:sz w:val="24"/>
          <w:szCs w:val="24"/>
        </w:rPr>
      </w:pPr>
      <w:r w:rsidRPr="00EE786F">
        <w:rPr>
          <w:rFonts w:asciiTheme="minorHAnsi" w:hAnsiTheme="minorHAnsi"/>
          <w:spacing w:val="-5"/>
          <w:sz w:val="24"/>
          <w:szCs w:val="24"/>
        </w:rPr>
        <w:t>A</w:t>
      </w:r>
      <w:r w:rsidRPr="00EE786F">
        <w:rPr>
          <w:rFonts w:asciiTheme="minorHAnsi" w:hAnsiTheme="minorHAnsi"/>
          <w:sz w:val="24"/>
          <w:szCs w:val="24"/>
        </w:rPr>
        <w:t>t</w:t>
      </w:r>
      <w:r w:rsidRPr="00EE786F">
        <w:rPr>
          <w:rFonts w:asciiTheme="minorHAnsi" w:hAnsiTheme="minorHAnsi"/>
          <w:spacing w:val="1"/>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5"/>
          <w:sz w:val="24"/>
          <w:szCs w:val="24"/>
        </w:rPr>
        <w:t>t</w:t>
      </w:r>
      <w:r w:rsidRPr="00EE786F">
        <w:rPr>
          <w:rFonts w:asciiTheme="minorHAnsi" w:hAnsiTheme="minorHAnsi"/>
          <w:spacing w:val="-4"/>
          <w:sz w:val="24"/>
          <w:szCs w:val="24"/>
        </w:rPr>
        <w:t>im</w:t>
      </w:r>
      <w:r w:rsidRPr="00EE786F">
        <w:rPr>
          <w:rFonts w:asciiTheme="minorHAnsi" w:hAnsiTheme="minorHAnsi"/>
          <w:sz w:val="24"/>
          <w:szCs w:val="24"/>
        </w:rPr>
        <w:t xml:space="preserve">e </w:t>
      </w:r>
      <w:r w:rsidRPr="00EE786F">
        <w:rPr>
          <w:rFonts w:asciiTheme="minorHAnsi" w:hAnsiTheme="minorHAnsi"/>
          <w:spacing w:val="5"/>
          <w:sz w:val="24"/>
          <w:szCs w:val="24"/>
        </w:rPr>
        <w:t>o</w:t>
      </w:r>
      <w:r w:rsidRPr="00EE786F">
        <w:rPr>
          <w:rFonts w:asciiTheme="minorHAnsi" w:hAnsiTheme="minorHAnsi"/>
          <w:sz w:val="24"/>
          <w:szCs w:val="24"/>
        </w:rPr>
        <w:t>f</w:t>
      </w:r>
      <w:r w:rsidRPr="00EE786F">
        <w:rPr>
          <w:rFonts w:asciiTheme="minorHAnsi" w:hAnsiTheme="minorHAnsi"/>
          <w:spacing w:val="-7"/>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g</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pacing w:val="-9"/>
          <w:sz w:val="24"/>
          <w:szCs w:val="24"/>
        </w:rPr>
        <w:t>y</w:t>
      </w:r>
      <w:r w:rsidRPr="00EE786F">
        <w:rPr>
          <w:rFonts w:asciiTheme="minorHAnsi" w:hAnsiTheme="minorHAnsi"/>
          <w:sz w:val="24"/>
          <w:szCs w:val="24"/>
        </w:rPr>
        <w:t>,</w:t>
      </w:r>
      <w:r w:rsidRPr="00EE786F">
        <w:rPr>
          <w:rFonts w:asciiTheme="minorHAnsi" w:hAnsiTheme="minorHAnsi"/>
          <w:spacing w:val="1"/>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ur</w:t>
      </w:r>
      <w:r w:rsidRPr="00EE786F">
        <w:rPr>
          <w:rFonts w:asciiTheme="minorHAnsi" w:hAnsiTheme="minorHAnsi"/>
          <w:spacing w:val="5"/>
          <w:sz w:val="24"/>
          <w:szCs w:val="24"/>
        </w:rPr>
        <w:t xml:space="preserve"> </w:t>
      </w:r>
      <w:r w:rsidRPr="00EE786F">
        <w:rPr>
          <w:rFonts w:asciiTheme="minorHAnsi" w:hAnsiTheme="minorHAnsi"/>
          <w:spacing w:val="-9"/>
          <w:sz w:val="24"/>
          <w:szCs w:val="24"/>
        </w:rPr>
        <w:t>l</w:t>
      </w:r>
      <w:r w:rsidRPr="00EE786F">
        <w:rPr>
          <w:rFonts w:asciiTheme="minorHAnsi" w:hAnsiTheme="minorHAnsi"/>
          <w:spacing w:val="-1"/>
          <w:sz w:val="24"/>
          <w:szCs w:val="24"/>
        </w:rPr>
        <w:t>e</w:t>
      </w:r>
      <w:r w:rsidRPr="00EE786F">
        <w:rPr>
          <w:rFonts w:asciiTheme="minorHAnsi" w:hAnsiTheme="minorHAnsi"/>
          <w:sz w:val="24"/>
          <w:szCs w:val="24"/>
        </w:rPr>
        <w:t>g</w:t>
      </w:r>
      <w:r w:rsidRPr="00EE786F">
        <w:rPr>
          <w:rFonts w:asciiTheme="minorHAnsi" w:hAnsiTheme="minorHAnsi"/>
          <w:spacing w:val="1"/>
          <w:sz w:val="24"/>
          <w:szCs w:val="24"/>
        </w:rPr>
        <w:t xml:space="preserve"> </w:t>
      </w:r>
      <w:r w:rsidRPr="00EE786F">
        <w:rPr>
          <w:rFonts w:asciiTheme="minorHAnsi" w:hAnsiTheme="minorHAnsi"/>
          <w:spacing w:val="5"/>
          <w:sz w:val="24"/>
          <w:szCs w:val="24"/>
        </w:rPr>
        <w:t>w</w:t>
      </w:r>
      <w:r w:rsidRPr="00EE786F">
        <w:rPr>
          <w:rFonts w:asciiTheme="minorHAnsi" w:hAnsiTheme="minorHAnsi"/>
          <w:spacing w:val="-4"/>
          <w:sz w:val="24"/>
          <w:szCs w:val="24"/>
        </w:rPr>
        <w:t>i</w:t>
      </w:r>
      <w:r w:rsidRPr="00EE786F">
        <w:rPr>
          <w:rFonts w:asciiTheme="minorHAnsi" w:hAnsiTheme="minorHAnsi"/>
          <w:sz w:val="24"/>
          <w:szCs w:val="24"/>
        </w:rPr>
        <w:t>ll</w:t>
      </w:r>
      <w:r w:rsidRPr="00EE786F">
        <w:rPr>
          <w:rFonts w:asciiTheme="minorHAnsi" w:hAnsiTheme="minorHAnsi"/>
          <w:spacing w:val="-4"/>
          <w:sz w:val="24"/>
          <w:szCs w:val="24"/>
        </w:rPr>
        <w:t xml:space="preserve"> </w:t>
      </w:r>
      <w:r w:rsidRPr="00EE786F">
        <w:rPr>
          <w:rFonts w:asciiTheme="minorHAnsi" w:hAnsiTheme="minorHAnsi"/>
          <w:sz w:val="24"/>
          <w:szCs w:val="24"/>
        </w:rPr>
        <w:t xml:space="preserve">be </w:t>
      </w:r>
      <w:r w:rsidRPr="00EE786F">
        <w:rPr>
          <w:rFonts w:asciiTheme="minorHAnsi" w:hAnsiTheme="minorHAnsi"/>
          <w:spacing w:val="-2"/>
          <w:sz w:val="24"/>
          <w:szCs w:val="24"/>
        </w:rPr>
        <w:t>s</w:t>
      </w:r>
      <w:r w:rsidRPr="00EE786F">
        <w:rPr>
          <w:rFonts w:asciiTheme="minorHAnsi" w:hAnsiTheme="minorHAnsi"/>
          <w:spacing w:val="5"/>
          <w:sz w:val="24"/>
          <w:szCs w:val="24"/>
        </w:rPr>
        <w:t>t</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pacing w:val="-4"/>
          <w:sz w:val="24"/>
          <w:szCs w:val="24"/>
        </w:rPr>
        <w:t>il</w:t>
      </w:r>
      <w:r w:rsidRPr="00EE786F">
        <w:rPr>
          <w:rFonts w:asciiTheme="minorHAnsi" w:hAnsiTheme="minorHAnsi"/>
          <w:spacing w:val="4"/>
          <w:sz w:val="24"/>
          <w:szCs w:val="24"/>
        </w:rPr>
        <w:t>e</w:t>
      </w:r>
      <w:r w:rsidRPr="00EE786F">
        <w:rPr>
          <w:rFonts w:asciiTheme="minorHAnsi" w:hAnsiTheme="minorHAnsi"/>
          <w:sz w:val="24"/>
          <w:szCs w:val="24"/>
        </w:rPr>
        <w:t>ly</w:t>
      </w:r>
      <w:r w:rsidRPr="00EE786F">
        <w:rPr>
          <w:rFonts w:asciiTheme="minorHAnsi" w:hAnsiTheme="minorHAnsi"/>
          <w:spacing w:val="-5"/>
          <w:sz w:val="24"/>
          <w:szCs w:val="24"/>
        </w:rPr>
        <w:t xml:space="preserve"> </w:t>
      </w:r>
      <w:r w:rsidRPr="00EE786F">
        <w:rPr>
          <w:rFonts w:asciiTheme="minorHAnsi" w:hAnsiTheme="minorHAnsi"/>
          <w:spacing w:val="4"/>
          <w:sz w:val="24"/>
          <w:szCs w:val="24"/>
        </w:rPr>
        <w:t>c</w:t>
      </w:r>
      <w:r w:rsidRPr="00EE786F">
        <w:rPr>
          <w:rFonts w:asciiTheme="minorHAnsi" w:hAnsiTheme="minorHAnsi"/>
          <w:sz w:val="24"/>
          <w:szCs w:val="24"/>
        </w:rPr>
        <w:t>l</w:t>
      </w:r>
      <w:r w:rsidRPr="00EE786F">
        <w:rPr>
          <w:rFonts w:asciiTheme="minorHAnsi" w:hAnsiTheme="minorHAnsi"/>
          <w:spacing w:val="-1"/>
          <w:sz w:val="24"/>
          <w:szCs w:val="24"/>
        </w:rPr>
        <w:t>ea</w:t>
      </w:r>
      <w:r w:rsidRPr="00EE786F">
        <w:rPr>
          <w:rFonts w:asciiTheme="minorHAnsi" w:hAnsiTheme="minorHAnsi"/>
          <w:sz w:val="24"/>
          <w:szCs w:val="24"/>
        </w:rPr>
        <w:t>n</w:t>
      </w:r>
      <w:r w:rsidRPr="00EE786F">
        <w:rPr>
          <w:rFonts w:asciiTheme="minorHAnsi" w:hAnsiTheme="minorHAnsi"/>
          <w:spacing w:val="-1"/>
          <w:sz w:val="24"/>
          <w:szCs w:val="24"/>
        </w:rPr>
        <w:t>e</w:t>
      </w:r>
      <w:r w:rsidRPr="00EE786F">
        <w:rPr>
          <w:rFonts w:asciiTheme="minorHAnsi" w:hAnsiTheme="minorHAnsi"/>
          <w:sz w:val="24"/>
          <w:szCs w:val="24"/>
        </w:rPr>
        <w:t>d</w:t>
      </w:r>
      <w:r w:rsidRPr="00EE786F">
        <w:rPr>
          <w:rFonts w:asciiTheme="minorHAnsi" w:hAnsiTheme="minorHAnsi"/>
          <w:spacing w:val="-1"/>
          <w:sz w:val="24"/>
          <w:szCs w:val="24"/>
        </w:rPr>
        <w:t xml:space="preserve"> </w:t>
      </w:r>
      <w:r w:rsidRPr="00EE786F">
        <w:rPr>
          <w:rFonts w:asciiTheme="minorHAnsi" w:hAnsiTheme="minorHAnsi"/>
          <w:spacing w:val="5"/>
          <w:sz w:val="24"/>
          <w:szCs w:val="24"/>
        </w:rPr>
        <w:t>w</w:t>
      </w:r>
      <w:r w:rsidRPr="00EE786F">
        <w:rPr>
          <w:rFonts w:asciiTheme="minorHAnsi" w:hAnsiTheme="minorHAnsi"/>
          <w:spacing w:val="-9"/>
          <w:sz w:val="24"/>
          <w:szCs w:val="24"/>
        </w:rPr>
        <w:t>i</w:t>
      </w:r>
      <w:r w:rsidRPr="00EE786F">
        <w:rPr>
          <w:rFonts w:asciiTheme="minorHAnsi" w:hAnsiTheme="minorHAnsi"/>
          <w:spacing w:val="5"/>
          <w:sz w:val="24"/>
          <w:szCs w:val="24"/>
        </w:rPr>
        <w:t>t</w:t>
      </w:r>
      <w:r w:rsidRPr="00EE786F">
        <w:rPr>
          <w:rFonts w:asciiTheme="minorHAnsi" w:hAnsiTheme="minorHAnsi"/>
          <w:sz w:val="24"/>
          <w:szCs w:val="24"/>
        </w:rPr>
        <w:t>h</w:t>
      </w:r>
      <w:r w:rsidRPr="00EE786F">
        <w:rPr>
          <w:rFonts w:asciiTheme="minorHAnsi" w:hAnsiTheme="minorHAnsi"/>
          <w:spacing w:val="-5"/>
          <w:sz w:val="24"/>
          <w:szCs w:val="24"/>
        </w:rPr>
        <w:t xml:space="preserve"> </w:t>
      </w:r>
      <w:r w:rsidRPr="00EE786F">
        <w:rPr>
          <w:rFonts w:asciiTheme="minorHAnsi" w:hAnsiTheme="minorHAnsi"/>
          <w:sz w:val="24"/>
          <w:szCs w:val="24"/>
        </w:rPr>
        <w:t>a</w:t>
      </w:r>
      <w:r w:rsidRPr="00EE786F">
        <w:rPr>
          <w:rFonts w:asciiTheme="minorHAnsi" w:hAnsiTheme="minorHAnsi"/>
          <w:spacing w:val="2"/>
          <w:sz w:val="24"/>
          <w:szCs w:val="24"/>
        </w:rPr>
        <w:t xml:space="preserve"> </w:t>
      </w:r>
      <w:r w:rsidRPr="00EE786F">
        <w:rPr>
          <w:rFonts w:asciiTheme="minorHAnsi" w:hAnsiTheme="minorHAnsi"/>
          <w:spacing w:val="-2"/>
          <w:sz w:val="24"/>
          <w:szCs w:val="24"/>
        </w:rPr>
        <w:t>s</w:t>
      </w:r>
      <w:r w:rsidR="00A663E3">
        <w:rPr>
          <w:rFonts w:asciiTheme="minorHAnsi" w:hAnsiTheme="minorHAnsi"/>
          <w:spacing w:val="5"/>
          <w:sz w:val="24"/>
          <w:szCs w:val="24"/>
        </w:rPr>
        <w:t>urgical prep</w:t>
      </w:r>
      <w:r w:rsidRPr="00EE786F">
        <w:rPr>
          <w:rFonts w:asciiTheme="minorHAnsi" w:hAnsiTheme="minorHAnsi"/>
          <w:spacing w:val="-5"/>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1"/>
          <w:sz w:val="24"/>
          <w:szCs w:val="24"/>
        </w:rPr>
        <w:t>a</w:t>
      </w:r>
      <w:r w:rsidRPr="00EE786F">
        <w:rPr>
          <w:rFonts w:asciiTheme="minorHAnsi" w:hAnsiTheme="minorHAnsi"/>
          <w:sz w:val="24"/>
          <w:szCs w:val="24"/>
        </w:rPr>
        <w:t>t</w:t>
      </w:r>
      <w:r w:rsidRPr="00EE786F">
        <w:rPr>
          <w:rFonts w:asciiTheme="minorHAnsi" w:hAnsiTheme="minorHAnsi"/>
          <w:spacing w:val="7"/>
          <w:sz w:val="24"/>
          <w:szCs w:val="24"/>
        </w:rPr>
        <w:t xml:space="preserve"> </w:t>
      </w:r>
      <w:r w:rsidRPr="00EE786F">
        <w:rPr>
          <w:rFonts w:asciiTheme="minorHAnsi" w:hAnsiTheme="minorHAnsi"/>
          <w:spacing w:val="-6"/>
          <w:sz w:val="24"/>
          <w:szCs w:val="24"/>
        </w:rPr>
        <w:t>c</w:t>
      </w:r>
      <w:r w:rsidRPr="00EE786F">
        <w:rPr>
          <w:rFonts w:asciiTheme="minorHAnsi" w:hAnsiTheme="minorHAnsi"/>
          <w:spacing w:val="5"/>
          <w:sz w:val="24"/>
          <w:szCs w:val="24"/>
        </w:rPr>
        <w:t>o</w:t>
      </w:r>
      <w:r w:rsidRPr="00EE786F">
        <w:rPr>
          <w:rFonts w:asciiTheme="minorHAnsi" w:hAnsiTheme="minorHAnsi"/>
          <w:spacing w:val="-5"/>
          <w:sz w:val="24"/>
          <w:szCs w:val="24"/>
        </w:rPr>
        <w:t>n</w:t>
      </w:r>
      <w:r w:rsidRPr="00EE786F">
        <w:rPr>
          <w:rFonts w:asciiTheme="minorHAnsi" w:hAnsiTheme="minorHAnsi"/>
          <w:spacing w:val="5"/>
          <w:sz w:val="24"/>
          <w:szCs w:val="24"/>
        </w:rPr>
        <w:t>t</w:t>
      </w:r>
      <w:r w:rsidRPr="00EE786F">
        <w:rPr>
          <w:rFonts w:asciiTheme="minorHAnsi" w:hAnsiTheme="minorHAnsi"/>
          <w:spacing w:val="-1"/>
          <w:sz w:val="24"/>
          <w:szCs w:val="24"/>
        </w:rPr>
        <w:t>a</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z w:val="24"/>
          <w:szCs w:val="24"/>
        </w:rPr>
        <w:t>s</w:t>
      </w:r>
      <w:r w:rsidRPr="00EE786F">
        <w:rPr>
          <w:rFonts w:asciiTheme="minorHAnsi" w:hAnsiTheme="minorHAnsi"/>
          <w:spacing w:val="-5"/>
          <w:sz w:val="24"/>
          <w:szCs w:val="24"/>
        </w:rPr>
        <w:t xml:space="preserve"> </w:t>
      </w:r>
      <w:r w:rsidRPr="00EE786F">
        <w:rPr>
          <w:rFonts w:asciiTheme="minorHAnsi" w:hAnsiTheme="minorHAnsi"/>
          <w:spacing w:val="-1"/>
          <w:sz w:val="24"/>
          <w:szCs w:val="24"/>
        </w:rPr>
        <w:t>a</w:t>
      </w:r>
      <w:r w:rsidRPr="00EE786F">
        <w:rPr>
          <w:rFonts w:asciiTheme="minorHAnsi" w:hAnsiTheme="minorHAnsi"/>
          <w:spacing w:val="5"/>
          <w:sz w:val="24"/>
          <w:szCs w:val="24"/>
        </w:rPr>
        <w:t>d</w:t>
      </w:r>
      <w:r w:rsidRPr="00EE786F">
        <w:rPr>
          <w:rFonts w:asciiTheme="minorHAnsi" w:hAnsiTheme="minorHAnsi"/>
          <w:spacing w:val="-5"/>
          <w:sz w:val="24"/>
          <w:szCs w:val="24"/>
        </w:rPr>
        <w:t>h</w:t>
      </w:r>
      <w:r w:rsidRPr="00EE786F">
        <w:rPr>
          <w:rFonts w:asciiTheme="minorHAnsi" w:hAnsiTheme="minorHAnsi"/>
          <w:spacing w:val="4"/>
          <w:sz w:val="24"/>
          <w:szCs w:val="24"/>
        </w:rPr>
        <w:t>e</w:t>
      </w:r>
      <w:r w:rsidRPr="00EE786F">
        <w:rPr>
          <w:rFonts w:asciiTheme="minorHAnsi" w:hAnsiTheme="minorHAnsi"/>
          <w:spacing w:val="3"/>
          <w:sz w:val="24"/>
          <w:szCs w:val="24"/>
        </w:rPr>
        <w:t>s</w:t>
      </w:r>
      <w:r w:rsidRPr="00EE786F">
        <w:rPr>
          <w:rFonts w:asciiTheme="minorHAnsi" w:hAnsiTheme="minorHAnsi"/>
          <w:spacing w:val="-4"/>
          <w:sz w:val="24"/>
          <w:szCs w:val="24"/>
        </w:rPr>
        <w:t>i</w:t>
      </w:r>
      <w:r w:rsidRPr="00EE786F">
        <w:rPr>
          <w:rFonts w:asciiTheme="minorHAnsi" w:hAnsiTheme="minorHAnsi"/>
          <w:sz w:val="24"/>
          <w:szCs w:val="24"/>
        </w:rPr>
        <w:t>v</w:t>
      </w:r>
      <w:r w:rsidRPr="00EE786F">
        <w:rPr>
          <w:rFonts w:asciiTheme="minorHAnsi" w:hAnsiTheme="minorHAnsi"/>
          <w:spacing w:val="-1"/>
          <w:sz w:val="24"/>
          <w:szCs w:val="24"/>
        </w:rPr>
        <w:t>e</w:t>
      </w:r>
      <w:r w:rsidRPr="00EE786F">
        <w:rPr>
          <w:rFonts w:asciiTheme="minorHAnsi" w:hAnsiTheme="minorHAnsi"/>
          <w:sz w:val="24"/>
          <w:szCs w:val="24"/>
        </w:rPr>
        <w:t>.</w:t>
      </w:r>
      <w:r w:rsidR="00A663E3">
        <w:rPr>
          <w:rFonts w:asciiTheme="minorHAnsi" w:hAnsiTheme="minorHAnsi"/>
          <w:sz w:val="24"/>
          <w:szCs w:val="24"/>
        </w:rPr>
        <w:t xml:space="preserve">  </w:t>
      </w:r>
      <w:r w:rsidRPr="00EE786F">
        <w:rPr>
          <w:rFonts w:asciiTheme="minorHAnsi" w:hAnsiTheme="minorHAnsi"/>
          <w:spacing w:val="1"/>
          <w:sz w:val="24"/>
          <w:szCs w:val="24"/>
        </w:rPr>
        <w:t>S</w:t>
      </w:r>
      <w:r w:rsidRPr="00EE786F">
        <w:rPr>
          <w:rFonts w:asciiTheme="minorHAnsi" w:hAnsiTheme="minorHAnsi"/>
          <w:spacing w:val="5"/>
          <w:sz w:val="24"/>
          <w:szCs w:val="24"/>
        </w:rPr>
        <w:t>o</w:t>
      </w:r>
      <w:r w:rsidRPr="00EE786F">
        <w:rPr>
          <w:rFonts w:asciiTheme="minorHAnsi" w:hAnsiTheme="minorHAnsi"/>
          <w:spacing w:val="-9"/>
          <w:sz w:val="24"/>
          <w:szCs w:val="24"/>
        </w:rPr>
        <w:t>m</w:t>
      </w:r>
      <w:r w:rsidRPr="00EE786F">
        <w:rPr>
          <w:rFonts w:asciiTheme="minorHAnsi" w:hAnsiTheme="minorHAnsi"/>
          <w:sz w:val="24"/>
          <w:szCs w:val="24"/>
        </w:rPr>
        <w:t>e</w:t>
      </w:r>
      <w:r w:rsidRPr="00EE786F">
        <w:rPr>
          <w:rFonts w:asciiTheme="minorHAnsi" w:hAnsiTheme="minorHAnsi"/>
          <w:spacing w:val="-2"/>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f</w:t>
      </w:r>
      <w:r w:rsidRPr="00EE786F">
        <w:rPr>
          <w:rFonts w:asciiTheme="minorHAnsi" w:hAnsiTheme="minorHAnsi"/>
          <w:spacing w:val="-7"/>
          <w:sz w:val="24"/>
          <w:szCs w:val="24"/>
        </w:rPr>
        <w:t xml:space="preserve"> </w:t>
      </w:r>
      <w:r w:rsidRPr="00EE786F">
        <w:rPr>
          <w:rFonts w:asciiTheme="minorHAnsi" w:hAnsiTheme="minorHAnsi"/>
          <w:spacing w:val="5"/>
          <w:sz w:val="24"/>
          <w:szCs w:val="24"/>
        </w:rPr>
        <w:t>t</w:t>
      </w:r>
      <w:r w:rsidRPr="00EE786F">
        <w:rPr>
          <w:rFonts w:asciiTheme="minorHAnsi" w:hAnsiTheme="minorHAnsi"/>
          <w:sz w:val="24"/>
          <w:szCs w:val="24"/>
        </w:rPr>
        <w:t>h</w:t>
      </w:r>
      <w:r w:rsidRPr="00EE786F">
        <w:rPr>
          <w:rFonts w:asciiTheme="minorHAnsi" w:hAnsiTheme="minorHAnsi"/>
          <w:spacing w:val="-4"/>
          <w:sz w:val="24"/>
          <w:szCs w:val="24"/>
        </w:rPr>
        <w:t>i</w:t>
      </w:r>
      <w:r w:rsidRPr="00EE786F">
        <w:rPr>
          <w:rFonts w:asciiTheme="minorHAnsi" w:hAnsiTheme="minorHAnsi"/>
          <w:sz w:val="24"/>
          <w:szCs w:val="24"/>
        </w:rPr>
        <w:t>s</w:t>
      </w:r>
      <w:r w:rsidRPr="00EE786F">
        <w:rPr>
          <w:rFonts w:asciiTheme="minorHAnsi" w:hAnsiTheme="minorHAnsi"/>
          <w:spacing w:val="-3"/>
          <w:sz w:val="24"/>
          <w:szCs w:val="24"/>
        </w:rPr>
        <w:t xml:space="preserve"> </w:t>
      </w:r>
      <w:r w:rsidRPr="00EE786F">
        <w:rPr>
          <w:rFonts w:asciiTheme="minorHAnsi" w:hAnsiTheme="minorHAnsi"/>
          <w:spacing w:val="-1"/>
          <w:sz w:val="24"/>
          <w:szCs w:val="24"/>
        </w:rPr>
        <w:t>a</w:t>
      </w:r>
      <w:r w:rsidRPr="00EE786F">
        <w:rPr>
          <w:rFonts w:asciiTheme="minorHAnsi" w:hAnsiTheme="minorHAnsi"/>
          <w:sz w:val="24"/>
          <w:szCs w:val="24"/>
        </w:rPr>
        <w:t>dh</w:t>
      </w:r>
      <w:r w:rsidRPr="00EE786F">
        <w:rPr>
          <w:rFonts w:asciiTheme="minorHAnsi" w:hAnsiTheme="minorHAnsi"/>
          <w:spacing w:val="-1"/>
          <w:sz w:val="24"/>
          <w:szCs w:val="24"/>
        </w:rPr>
        <w:t>e</w:t>
      </w:r>
      <w:r w:rsidRPr="00EE786F">
        <w:rPr>
          <w:rFonts w:asciiTheme="minorHAnsi" w:hAnsiTheme="minorHAnsi"/>
          <w:spacing w:val="3"/>
          <w:sz w:val="24"/>
          <w:szCs w:val="24"/>
        </w:rPr>
        <w:t>s</w:t>
      </w:r>
      <w:r w:rsidRPr="00EE786F">
        <w:rPr>
          <w:rFonts w:asciiTheme="minorHAnsi" w:hAnsiTheme="minorHAnsi"/>
          <w:spacing w:val="-4"/>
          <w:sz w:val="24"/>
          <w:szCs w:val="24"/>
        </w:rPr>
        <w:t>i</w:t>
      </w:r>
      <w:r w:rsidRPr="00EE786F">
        <w:rPr>
          <w:rFonts w:asciiTheme="minorHAnsi" w:hAnsiTheme="minorHAnsi"/>
          <w:sz w:val="24"/>
          <w:szCs w:val="24"/>
        </w:rPr>
        <w:t>ve</w:t>
      </w:r>
      <w:r w:rsidRPr="00EE786F">
        <w:rPr>
          <w:rFonts w:asciiTheme="minorHAnsi" w:hAnsiTheme="minorHAnsi"/>
          <w:spacing w:val="-5"/>
          <w:sz w:val="24"/>
          <w:szCs w:val="24"/>
        </w:rPr>
        <w:t xml:space="preserve"> </w:t>
      </w:r>
      <w:r w:rsidRPr="00EE786F">
        <w:rPr>
          <w:rFonts w:asciiTheme="minorHAnsi" w:hAnsiTheme="minorHAnsi"/>
          <w:spacing w:val="-8"/>
          <w:sz w:val="24"/>
          <w:szCs w:val="24"/>
        </w:rPr>
        <w:t>f</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z w:val="24"/>
          <w:szCs w:val="24"/>
        </w:rPr>
        <w:t>qu</w:t>
      </w:r>
      <w:r w:rsidRPr="00EE786F">
        <w:rPr>
          <w:rFonts w:asciiTheme="minorHAnsi" w:hAnsiTheme="minorHAnsi"/>
          <w:spacing w:val="6"/>
          <w:sz w:val="24"/>
          <w:szCs w:val="24"/>
        </w:rPr>
        <w:t>e</w:t>
      </w:r>
      <w:r w:rsidRPr="00EE786F">
        <w:rPr>
          <w:rFonts w:asciiTheme="minorHAnsi" w:hAnsiTheme="minorHAnsi"/>
          <w:spacing w:val="-5"/>
          <w:sz w:val="24"/>
          <w:szCs w:val="24"/>
        </w:rPr>
        <w:t>n</w:t>
      </w:r>
      <w:r w:rsidRPr="00EE786F">
        <w:rPr>
          <w:rFonts w:asciiTheme="minorHAnsi" w:hAnsiTheme="minorHAnsi"/>
          <w:spacing w:val="10"/>
          <w:sz w:val="24"/>
          <w:szCs w:val="24"/>
        </w:rPr>
        <w:t>t</w:t>
      </w:r>
      <w:r w:rsidRPr="00EE786F">
        <w:rPr>
          <w:rFonts w:asciiTheme="minorHAnsi" w:hAnsiTheme="minorHAnsi"/>
          <w:spacing w:val="-4"/>
          <w:sz w:val="24"/>
          <w:szCs w:val="24"/>
        </w:rPr>
        <w:t>l</w:t>
      </w:r>
      <w:r w:rsidRPr="00EE786F">
        <w:rPr>
          <w:rFonts w:asciiTheme="minorHAnsi" w:hAnsiTheme="minorHAnsi"/>
          <w:sz w:val="24"/>
          <w:szCs w:val="24"/>
        </w:rPr>
        <w:t>y</w:t>
      </w:r>
      <w:r w:rsidRPr="00EE786F">
        <w:rPr>
          <w:rFonts w:asciiTheme="minorHAnsi" w:hAnsiTheme="minorHAnsi"/>
          <w:spacing w:val="-9"/>
          <w:sz w:val="24"/>
          <w:szCs w:val="24"/>
        </w:rPr>
        <w:t xml:space="preserve"> </w:t>
      </w:r>
      <w:r w:rsidRPr="00EE786F">
        <w:rPr>
          <w:rFonts w:asciiTheme="minorHAnsi" w:hAnsiTheme="minorHAnsi"/>
          <w:spacing w:val="5"/>
          <w:sz w:val="24"/>
          <w:szCs w:val="24"/>
        </w:rPr>
        <w:t>w</w:t>
      </w:r>
      <w:r w:rsidRPr="00EE786F">
        <w:rPr>
          <w:rFonts w:asciiTheme="minorHAnsi" w:hAnsiTheme="minorHAnsi"/>
          <w:sz w:val="24"/>
          <w:szCs w:val="24"/>
        </w:rPr>
        <w:t>i</w:t>
      </w:r>
      <w:r w:rsidRPr="00EE786F">
        <w:rPr>
          <w:rFonts w:asciiTheme="minorHAnsi" w:hAnsiTheme="minorHAnsi"/>
          <w:spacing w:val="-4"/>
          <w:sz w:val="24"/>
          <w:szCs w:val="24"/>
        </w:rPr>
        <w:t>l</w:t>
      </w:r>
      <w:r w:rsidRPr="00EE786F">
        <w:rPr>
          <w:rFonts w:asciiTheme="minorHAnsi" w:hAnsiTheme="minorHAnsi"/>
          <w:sz w:val="24"/>
          <w:szCs w:val="24"/>
        </w:rPr>
        <w:t>l</w:t>
      </w:r>
      <w:r w:rsidRPr="00EE786F">
        <w:rPr>
          <w:rFonts w:asciiTheme="minorHAnsi" w:hAnsiTheme="minorHAnsi"/>
          <w:spacing w:val="-4"/>
          <w:sz w:val="24"/>
          <w:szCs w:val="24"/>
        </w:rPr>
        <w:t xml:space="preserve"> </w:t>
      </w:r>
      <w:r w:rsidRPr="00EE786F">
        <w:rPr>
          <w:rFonts w:asciiTheme="minorHAnsi" w:hAnsiTheme="minorHAnsi"/>
          <w:spacing w:val="2"/>
          <w:sz w:val="24"/>
          <w:szCs w:val="24"/>
        </w:rPr>
        <w:t>r</w:t>
      </w:r>
      <w:r w:rsidRPr="00EE786F">
        <w:rPr>
          <w:rFonts w:asciiTheme="minorHAnsi" w:hAnsiTheme="minorHAnsi"/>
          <w:spacing w:val="4"/>
          <w:sz w:val="24"/>
          <w:szCs w:val="24"/>
        </w:rPr>
        <w:t>e</w:t>
      </w:r>
      <w:r w:rsidRPr="00EE786F">
        <w:rPr>
          <w:rFonts w:asciiTheme="minorHAnsi" w:hAnsiTheme="minorHAnsi"/>
          <w:spacing w:val="-4"/>
          <w:sz w:val="24"/>
          <w:szCs w:val="24"/>
        </w:rPr>
        <w:t>m</w:t>
      </w:r>
      <w:r w:rsidRPr="00EE786F">
        <w:rPr>
          <w:rFonts w:asciiTheme="minorHAnsi" w:hAnsiTheme="minorHAnsi"/>
          <w:spacing w:val="4"/>
          <w:sz w:val="24"/>
          <w:szCs w:val="24"/>
        </w:rPr>
        <w:t>a</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1"/>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n</w:t>
      </w:r>
      <w:r w:rsidRPr="00EE786F">
        <w:rPr>
          <w:rFonts w:asciiTheme="minorHAnsi" w:hAnsiTheme="minorHAnsi"/>
          <w:spacing w:val="-4"/>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 xml:space="preserve">ur </w:t>
      </w:r>
      <w:r w:rsidRPr="00EE786F">
        <w:rPr>
          <w:rFonts w:asciiTheme="minorHAnsi" w:hAnsiTheme="minorHAnsi"/>
          <w:spacing w:val="-2"/>
          <w:sz w:val="24"/>
          <w:szCs w:val="24"/>
        </w:rPr>
        <w:t>s</w:t>
      </w:r>
      <w:r w:rsidRPr="00EE786F">
        <w:rPr>
          <w:rFonts w:asciiTheme="minorHAnsi" w:hAnsiTheme="minorHAnsi"/>
          <w:spacing w:val="5"/>
          <w:sz w:val="24"/>
          <w:szCs w:val="24"/>
        </w:rPr>
        <w:t>k</w:t>
      </w:r>
      <w:r w:rsidRPr="00EE786F">
        <w:rPr>
          <w:rFonts w:asciiTheme="minorHAnsi" w:hAnsiTheme="minorHAnsi"/>
          <w:spacing w:val="-4"/>
          <w:sz w:val="24"/>
          <w:szCs w:val="24"/>
        </w:rPr>
        <w:t>i</w:t>
      </w:r>
      <w:r w:rsidRPr="00EE786F">
        <w:rPr>
          <w:rFonts w:asciiTheme="minorHAnsi" w:hAnsiTheme="minorHAnsi"/>
          <w:sz w:val="24"/>
          <w:szCs w:val="24"/>
        </w:rPr>
        <w:t xml:space="preserve">n </w:t>
      </w:r>
      <w:r w:rsidRPr="00EE786F">
        <w:rPr>
          <w:rFonts w:asciiTheme="minorHAnsi" w:hAnsiTheme="minorHAnsi"/>
          <w:spacing w:val="-8"/>
          <w:sz w:val="24"/>
          <w:szCs w:val="24"/>
        </w:rPr>
        <w:t>f</w:t>
      </w:r>
      <w:r w:rsidRPr="00EE786F">
        <w:rPr>
          <w:rFonts w:asciiTheme="minorHAnsi" w:hAnsiTheme="minorHAnsi"/>
          <w:spacing w:val="10"/>
          <w:sz w:val="24"/>
          <w:szCs w:val="24"/>
        </w:rPr>
        <w:t>o</w:t>
      </w:r>
      <w:r w:rsidRPr="00EE786F">
        <w:rPr>
          <w:rFonts w:asciiTheme="minorHAnsi" w:hAnsiTheme="minorHAnsi"/>
          <w:spacing w:val="-4"/>
          <w:sz w:val="24"/>
          <w:szCs w:val="24"/>
        </w:rPr>
        <w:t>l</w:t>
      </w:r>
      <w:r w:rsidRPr="00EE786F">
        <w:rPr>
          <w:rFonts w:asciiTheme="minorHAnsi" w:hAnsiTheme="minorHAnsi"/>
          <w:spacing w:val="-9"/>
          <w:sz w:val="24"/>
          <w:szCs w:val="24"/>
        </w:rPr>
        <w:t>l</w:t>
      </w:r>
      <w:r w:rsidRPr="00EE786F">
        <w:rPr>
          <w:rFonts w:asciiTheme="minorHAnsi" w:hAnsiTheme="minorHAnsi"/>
          <w:spacing w:val="5"/>
          <w:sz w:val="24"/>
          <w:szCs w:val="24"/>
        </w:rPr>
        <w:t>ow</w:t>
      </w:r>
      <w:r w:rsidRPr="00EE786F">
        <w:rPr>
          <w:rFonts w:asciiTheme="minorHAnsi" w:hAnsiTheme="minorHAnsi"/>
          <w:spacing w:val="-4"/>
          <w:sz w:val="24"/>
          <w:szCs w:val="24"/>
        </w:rPr>
        <w:t>i</w:t>
      </w:r>
      <w:r w:rsidRPr="00EE786F">
        <w:rPr>
          <w:rFonts w:asciiTheme="minorHAnsi" w:hAnsiTheme="minorHAnsi"/>
          <w:sz w:val="24"/>
          <w:szCs w:val="24"/>
        </w:rPr>
        <w:t>ng</w:t>
      </w:r>
      <w:r w:rsidRPr="00EE786F">
        <w:rPr>
          <w:rFonts w:asciiTheme="minorHAnsi" w:hAnsiTheme="minorHAnsi"/>
          <w:spacing w:val="-5"/>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p</w:t>
      </w:r>
      <w:r w:rsidRPr="00EE786F">
        <w:rPr>
          <w:rFonts w:asciiTheme="minorHAnsi" w:hAnsiTheme="minorHAnsi"/>
          <w:spacing w:val="2"/>
          <w:sz w:val="24"/>
          <w:szCs w:val="24"/>
        </w:rPr>
        <w:t>r</w:t>
      </w:r>
      <w:r w:rsidRPr="00EE786F">
        <w:rPr>
          <w:rFonts w:asciiTheme="minorHAnsi" w:hAnsiTheme="minorHAnsi"/>
          <w:spacing w:val="5"/>
          <w:sz w:val="24"/>
          <w:szCs w:val="24"/>
        </w:rPr>
        <w:t>o</w:t>
      </w:r>
      <w:r w:rsidRPr="00EE786F">
        <w:rPr>
          <w:rFonts w:asciiTheme="minorHAnsi" w:hAnsiTheme="minorHAnsi"/>
          <w:spacing w:val="-1"/>
          <w:sz w:val="24"/>
          <w:szCs w:val="24"/>
        </w:rPr>
        <w:t>ce</w:t>
      </w:r>
      <w:r w:rsidRPr="00EE786F">
        <w:rPr>
          <w:rFonts w:asciiTheme="minorHAnsi" w:hAnsiTheme="minorHAnsi"/>
          <w:sz w:val="24"/>
          <w:szCs w:val="24"/>
        </w:rPr>
        <w:t>du</w:t>
      </w:r>
      <w:r w:rsidRPr="00EE786F">
        <w:rPr>
          <w:rFonts w:asciiTheme="minorHAnsi" w:hAnsiTheme="minorHAnsi"/>
          <w:spacing w:val="2"/>
          <w:sz w:val="24"/>
          <w:szCs w:val="24"/>
        </w:rPr>
        <w:t>r</w:t>
      </w:r>
      <w:r w:rsidRPr="00EE786F">
        <w:rPr>
          <w:rFonts w:asciiTheme="minorHAnsi" w:hAnsiTheme="minorHAnsi"/>
          <w:spacing w:val="-6"/>
          <w:sz w:val="24"/>
          <w:szCs w:val="24"/>
        </w:rPr>
        <w:t>e</w:t>
      </w:r>
      <w:r w:rsidRPr="00EE786F">
        <w:rPr>
          <w:rFonts w:asciiTheme="minorHAnsi" w:hAnsiTheme="minorHAnsi"/>
          <w:sz w:val="24"/>
          <w:szCs w:val="24"/>
        </w:rPr>
        <w:t>.</w:t>
      </w:r>
      <w:r w:rsidRPr="00EE786F">
        <w:rPr>
          <w:rFonts w:asciiTheme="minorHAnsi" w:hAnsiTheme="minorHAnsi"/>
          <w:spacing w:val="55"/>
          <w:sz w:val="24"/>
          <w:szCs w:val="24"/>
        </w:rPr>
        <w:t xml:space="preserve"> </w:t>
      </w:r>
      <w:r w:rsidRPr="00EE786F">
        <w:rPr>
          <w:rFonts w:asciiTheme="minorHAnsi" w:hAnsiTheme="minorHAnsi"/>
          <w:spacing w:val="-2"/>
          <w:sz w:val="24"/>
          <w:szCs w:val="24"/>
        </w:rPr>
        <w:t>T</w:t>
      </w:r>
      <w:r w:rsidRPr="00EE786F">
        <w:rPr>
          <w:rFonts w:asciiTheme="minorHAnsi" w:hAnsiTheme="minorHAnsi"/>
          <w:sz w:val="24"/>
          <w:szCs w:val="24"/>
        </w:rPr>
        <w:t xml:space="preserve">o </w:t>
      </w:r>
      <w:r w:rsidRPr="00EE786F">
        <w:rPr>
          <w:rFonts w:asciiTheme="minorHAnsi" w:hAnsiTheme="minorHAnsi"/>
          <w:spacing w:val="2"/>
          <w:sz w:val="24"/>
          <w:szCs w:val="24"/>
        </w:rPr>
        <w:t>r</w:t>
      </w:r>
      <w:r w:rsidRPr="00EE786F">
        <w:rPr>
          <w:rFonts w:asciiTheme="minorHAnsi" w:hAnsiTheme="minorHAnsi"/>
          <w:spacing w:val="4"/>
          <w:sz w:val="24"/>
          <w:szCs w:val="24"/>
        </w:rPr>
        <w:t>e</w:t>
      </w:r>
      <w:r w:rsidRPr="00EE786F">
        <w:rPr>
          <w:rFonts w:asciiTheme="minorHAnsi" w:hAnsiTheme="minorHAnsi"/>
          <w:spacing w:val="-9"/>
          <w:sz w:val="24"/>
          <w:szCs w:val="24"/>
        </w:rPr>
        <w:t>m</w:t>
      </w:r>
      <w:r w:rsidRPr="00EE786F">
        <w:rPr>
          <w:rFonts w:asciiTheme="minorHAnsi" w:hAnsiTheme="minorHAnsi"/>
          <w:spacing w:val="5"/>
          <w:sz w:val="24"/>
          <w:szCs w:val="24"/>
        </w:rPr>
        <w:t>o</w:t>
      </w:r>
      <w:r w:rsidRPr="00EE786F">
        <w:rPr>
          <w:rFonts w:asciiTheme="minorHAnsi" w:hAnsiTheme="minorHAnsi"/>
          <w:spacing w:val="-5"/>
          <w:sz w:val="24"/>
          <w:szCs w:val="24"/>
        </w:rPr>
        <w:t>v</w:t>
      </w:r>
      <w:r w:rsidRPr="00EE786F">
        <w:rPr>
          <w:rFonts w:asciiTheme="minorHAnsi" w:hAnsiTheme="minorHAnsi"/>
          <w:sz w:val="24"/>
          <w:szCs w:val="24"/>
        </w:rPr>
        <w:t>e</w:t>
      </w:r>
      <w:r w:rsidRPr="00EE786F">
        <w:rPr>
          <w:rFonts w:asciiTheme="minorHAnsi" w:hAnsiTheme="minorHAnsi"/>
          <w:spacing w:val="-3"/>
          <w:sz w:val="24"/>
          <w:szCs w:val="24"/>
        </w:rPr>
        <w:t xml:space="preserve"> </w:t>
      </w:r>
      <w:r w:rsidRPr="00EE786F">
        <w:rPr>
          <w:rFonts w:asciiTheme="minorHAnsi" w:hAnsiTheme="minorHAnsi"/>
          <w:spacing w:val="5"/>
          <w:sz w:val="24"/>
          <w:szCs w:val="24"/>
        </w:rPr>
        <w:t>t</w:t>
      </w:r>
      <w:r w:rsidRPr="00EE786F">
        <w:rPr>
          <w:rFonts w:asciiTheme="minorHAnsi" w:hAnsiTheme="minorHAnsi"/>
          <w:sz w:val="24"/>
          <w:szCs w:val="24"/>
        </w:rPr>
        <w:t>h</w:t>
      </w:r>
      <w:r w:rsidRPr="00EE786F">
        <w:rPr>
          <w:rFonts w:asciiTheme="minorHAnsi" w:hAnsiTheme="minorHAnsi"/>
          <w:spacing w:val="-4"/>
          <w:sz w:val="24"/>
          <w:szCs w:val="24"/>
        </w:rPr>
        <w:t>i</w:t>
      </w:r>
      <w:r w:rsidRPr="00EE786F">
        <w:rPr>
          <w:rFonts w:asciiTheme="minorHAnsi" w:hAnsiTheme="minorHAnsi"/>
          <w:sz w:val="24"/>
          <w:szCs w:val="24"/>
        </w:rPr>
        <w:t>s</w:t>
      </w:r>
      <w:r w:rsidRPr="00EE786F">
        <w:rPr>
          <w:rFonts w:asciiTheme="minorHAnsi" w:hAnsiTheme="minorHAnsi"/>
          <w:spacing w:val="-3"/>
          <w:sz w:val="24"/>
          <w:szCs w:val="24"/>
        </w:rPr>
        <w:t xml:space="preserve"> </w:t>
      </w:r>
      <w:r w:rsidRPr="00EE786F">
        <w:rPr>
          <w:rFonts w:asciiTheme="minorHAnsi" w:hAnsiTheme="minorHAnsi"/>
          <w:spacing w:val="-1"/>
          <w:sz w:val="24"/>
          <w:szCs w:val="24"/>
        </w:rPr>
        <w:t>a</w:t>
      </w:r>
      <w:r w:rsidRPr="00EE786F">
        <w:rPr>
          <w:rFonts w:asciiTheme="minorHAnsi" w:hAnsiTheme="minorHAnsi"/>
          <w:sz w:val="24"/>
          <w:szCs w:val="24"/>
        </w:rPr>
        <w:t>d</w:t>
      </w:r>
      <w:r w:rsidRPr="00EE786F">
        <w:rPr>
          <w:rFonts w:asciiTheme="minorHAnsi" w:hAnsiTheme="minorHAnsi"/>
          <w:spacing w:val="-5"/>
          <w:sz w:val="24"/>
          <w:szCs w:val="24"/>
        </w:rPr>
        <w:t>h</w:t>
      </w:r>
      <w:r w:rsidRPr="00EE786F">
        <w:rPr>
          <w:rFonts w:asciiTheme="minorHAnsi" w:hAnsiTheme="minorHAnsi"/>
          <w:spacing w:val="4"/>
          <w:sz w:val="24"/>
          <w:szCs w:val="24"/>
        </w:rPr>
        <w:t>e</w:t>
      </w:r>
      <w:r w:rsidRPr="00EE786F">
        <w:rPr>
          <w:rFonts w:asciiTheme="minorHAnsi" w:hAnsiTheme="minorHAnsi"/>
          <w:spacing w:val="3"/>
          <w:sz w:val="24"/>
          <w:szCs w:val="24"/>
        </w:rPr>
        <w:t>s</w:t>
      </w:r>
      <w:r w:rsidRPr="00EE786F">
        <w:rPr>
          <w:rFonts w:asciiTheme="minorHAnsi" w:hAnsiTheme="minorHAnsi"/>
          <w:spacing w:val="-4"/>
          <w:sz w:val="24"/>
          <w:szCs w:val="24"/>
        </w:rPr>
        <w:t>i</w:t>
      </w:r>
      <w:r w:rsidRPr="00EE786F">
        <w:rPr>
          <w:rFonts w:asciiTheme="minorHAnsi" w:hAnsiTheme="minorHAnsi"/>
          <w:sz w:val="24"/>
          <w:szCs w:val="24"/>
        </w:rPr>
        <w:t>v</w:t>
      </w:r>
      <w:r w:rsidRPr="00EE786F">
        <w:rPr>
          <w:rFonts w:asciiTheme="minorHAnsi" w:hAnsiTheme="minorHAnsi"/>
          <w:spacing w:val="-1"/>
          <w:sz w:val="24"/>
          <w:szCs w:val="24"/>
        </w:rPr>
        <w:t>e</w:t>
      </w:r>
      <w:r w:rsidRPr="00EE786F">
        <w:rPr>
          <w:rFonts w:asciiTheme="minorHAnsi" w:hAnsiTheme="minorHAnsi"/>
          <w:sz w:val="24"/>
          <w:szCs w:val="24"/>
        </w:rPr>
        <w:t>,</w:t>
      </w:r>
      <w:r w:rsidRPr="00EE786F">
        <w:rPr>
          <w:rFonts w:asciiTheme="minorHAnsi" w:hAnsiTheme="minorHAnsi"/>
          <w:spacing w:val="3"/>
          <w:sz w:val="24"/>
          <w:szCs w:val="24"/>
        </w:rPr>
        <w:t xml:space="preserve"> </w:t>
      </w:r>
      <w:r w:rsidRPr="00EE786F">
        <w:rPr>
          <w:rFonts w:asciiTheme="minorHAnsi" w:hAnsiTheme="minorHAnsi"/>
          <w:spacing w:val="-9"/>
          <w:sz w:val="24"/>
          <w:szCs w:val="24"/>
        </w:rPr>
        <w:t>i</w:t>
      </w:r>
      <w:r w:rsidRPr="00EE786F">
        <w:rPr>
          <w:rFonts w:asciiTheme="minorHAnsi" w:hAnsiTheme="minorHAnsi"/>
          <w:sz w:val="24"/>
          <w:szCs w:val="24"/>
        </w:rPr>
        <w:t>t</w:t>
      </w:r>
      <w:r w:rsidRPr="00EE786F">
        <w:rPr>
          <w:rFonts w:asciiTheme="minorHAnsi" w:hAnsiTheme="minorHAnsi"/>
          <w:spacing w:val="8"/>
          <w:sz w:val="24"/>
          <w:szCs w:val="24"/>
        </w:rPr>
        <w:t xml:space="preserve"> </w:t>
      </w:r>
      <w:r w:rsidRPr="00EE786F">
        <w:rPr>
          <w:rFonts w:asciiTheme="minorHAnsi" w:hAnsiTheme="minorHAnsi"/>
          <w:spacing w:val="-4"/>
          <w:sz w:val="24"/>
          <w:szCs w:val="24"/>
        </w:rPr>
        <w:t>i</w:t>
      </w:r>
      <w:r w:rsidRPr="00EE786F">
        <w:rPr>
          <w:rFonts w:asciiTheme="minorHAnsi" w:hAnsiTheme="minorHAnsi"/>
          <w:sz w:val="24"/>
          <w:szCs w:val="24"/>
        </w:rPr>
        <w:t>s</w:t>
      </w:r>
      <w:r w:rsidRPr="00EE786F">
        <w:rPr>
          <w:rFonts w:asciiTheme="minorHAnsi" w:hAnsiTheme="minorHAnsi"/>
          <w:spacing w:val="-1"/>
          <w:sz w:val="24"/>
          <w:szCs w:val="24"/>
        </w:rPr>
        <w:t xml:space="preserve"> </w:t>
      </w:r>
      <w:r w:rsidRPr="00EE786F">
        <w:rPr>
          <w:rFonts w:asciiTheme="minorHAnsi" w:hAnsiTheme="minorHAnsi"/>
          <w:spacing w:val="2"/>
          <w:sz w:val="24"/>
          <w:szCs w:val="24"/>
        </w:rPr>
        <w:t>r</w:t>
      </w:r>
      <w:r w:rsidRPr="00EE786F">
        <w:rPr>
          <w:rFonts w:asciiTheme="minorHAnsi" w:hAnsiTheme="minorHAnsi"/>
          <w:spacing w:val="-1"/>
          <w:sz w:val="24"/>
          <w:szCs w:val="24"/>
        </w:rPr>
        <w:t>ec</w:t>
      </w:r>
      <w:r w:rsidRPr="00EE786F">
        <w:rPr>
          <w:rFonts w:asciiTheme="minorHAnsi" w:hAnsiTheme="minorHAnsi"/>
          <w:spacing w:val="5"/>
          <w:sz w:val="24"/>
          <w:szCs w:val="24"/>
        </w:rPr>
        <w:t>o</w:t>
      </w:r>
      <w:r w:rsidRPr="00EE786F">
        <w:rPr>
          <w:rFonts w:asciiTheme="minorHAnsi" w:hAnsiTheme="minorHAnsi"/>
          <w:spacing w:val="-4"/>
          <w:sz w:val="24"/>
          <w:szCs w:val="24"/>
        </w:rPr>
        <w:t>mm</w:t>
      </w:r>
      <w:r w:rsidRPr="00EE786F">
        <w:rPr>
          <w:rFonts w:asciiTheme="minorHAnsi" w:hAnsiTheme="minorHAnsi"/>
          <w:spacing w:val="4"/>
          <w:sz w:val="24"/>
          <w:szCs w:val="24"/>
        </w:rPr>
        <w:t>e</w:t>
      </w:r>
      <w:r w:rsidRPr="00EE786F">
        <w:rPr>
          <w:rFonts w:asciiTheme="minorHAnsi" w:hAnsiTheme="minorHAnsi"/>
          <w:spacing w:val="-5"/>
          <w:sz w:val="24"/>
          <w:szCs w:val="24"/>
        </w:rPr>
        <w:t>n</w:t>
      </w:r>
      <w:r w:rsidRPr="00EE786F">
        <w:rPr>
          <w:rFonts w:asciiTheme="minorHAnsi" w:hAnsiTheme="minorHAnsi"/>
          <w:sz w:val="24"/>
          <w:szCs w:val="24"/>
        </w:rPr>
        <w:t>d</w:t>
      </w:r>
      <w:r w:rsidRPr="00EE786F">
        <w:rPr>
          <w:rFonts w:asciiTheme="minorHAnsi" w:hAnsiTheme="minorHAnsi"/>
          <w:spacing w:val="-1"/>
          <w:sz w:val="24"/>
          <w:szCs w:val="24"/>
        </w:rPr>
        <w:t>e</w:t>
      </w:r>
      <w:r w:rsidRPr="00EE786F">
        <w:rPr>
          <w:rFonts w:asciiTheme="minorHAnsi" w:hAnsiTheme="minorHAnsi"/>
          <w:sz w:val="24"/>
          <w:szCs w:val="24"/>
        </w:rPr>
        <w:t>d</w:t>
      </w:r>
      <w:r w:rsidRPr="00EE786F">
        <w:rPr>
          <w:rFonts w:asciiTheme="minorHAnsi" w:hAnsiTheme="minorHAnsi"/>
          <w:spacing w:val="-8"/>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1"/>
          <w:sz w:val="24"/>
          <w:szCs w:val="24"/>
        </w:rPr>
        <w:t>a</w:t>
      </w:r>
      <w:r w:rsidRPr="00EE786F">
        <w:rPr>
          <w:rFonts w:asciiTheme="minorHAnsi" w:hAnsiTheme="minorHAnsi"/>
          <w:sz w:val="24"/>
          <w:szCs w:val="24"/>
        </w:rPr>
        <w:t>t</w:t>
      </w:r>
      <w:r w:rsidRPr="00EE786F">
        <w:rPr>
          <w:rFonts w:asciiTheme="minorHAnsi" w:hAnsiTheme="minorHAnsi"/>
          <w:spacing w:val="7"/>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 xml:space="preserve"> </w:t>
      </w:r>
      <w:r w:rsidRPr="00EE786F">
        <w:rPr>
          <w:rFonts w:asciiTheme="minorHAnsi" w:hAnsiTheme="minorHAnsi"/>
          <w:sz w:val="24"/>
          <w:szCs w:val="24"/>
        </w:rPr>
        <w:t>u</w:t>
      </w:r>
      <w:r w:rsidRPr="00EE786F">
        <w:rPr>
          <w:rFonts w:asciiTheme="minorHAnsi" w:hAnsiTheme="minorHAnsi"/>
          <w:spacing w:val="-2"/>
          <w:sz w:val="24"/>
          <w:szCs w:val="24"/>
        </w:rPr>
        <w:t>s</w:t>
      </w:r>
      <w:r w:rsidRPr="00EE786F">
        <w:rPr>
          <w:rFonts w:asciiTheme="minorHAnsi" w:hAnsiTheme="minorHAnsi"/>
          <w:sz w:val="24"/>
          <w:szCs w:val="24"/>
        </w:rPr>
        <w:t xml:space="preserve">e </w:t>
      </w:r>
      <w:r w:rsidRPr="00EE786F">
        <w:rPr>
          <w:rFonts w:asciiTheme="minorHAnsi" w:hAnsiTheme="minorHAnsi"/>
          <w:spacing w:val="-5"/>
          <w:sz w:val="24"/>
          <w:szCs w:val="24"/>
        </w:rPr>
        <w:t>n</w:t>
      </w:r>
      <w:r w:rsidRPr="00EE786F">
        <w:rPr>
          <w:rFonts w:asciiTheme="minorHAnsi" w:hAnsiTheme="minorHAnsi"/>
          <w:spacing w:val="4"/>
          <w:sz w:val="24"/>
          <w:szCs w:val="24"/>
        </w:rPr>
        <w:t>a</w:t>
      </w:r>
      <w:r w:rsidRPr="00EE786F">
        <w:rPr>
          <w:rFonts w:asciiTheme="minorHAnsi" w:hAnsiTheme="minorHAnsi"/>
          <w:sz w:val="24"/>
          <w:szCs w:val="24"/>
        </w:rPr>
        <w:t>il</w:t>
      </w:r>
      <w:r w:rsidRPr="00EE786F">
        <w:rPr>
          <w:rFonts w:asciiTheme="minorHAnsi" w:hAnsiTheme="minorHAnsi"/>
          <w:spacing w:val="-3"/>
          <w:sz w:val="24"/>
          <w:szCs w:val="24"/>
        </w:rPr>
        <w:t xml:space="preserve"> </w:t>
      </w:r>
      <w:r w:rsidRPr="00EE786F">
        <w:rPr>
          <w:rFonts w:asciiTheme="minorHAnsi" w:hAnsiTheme="minorHAnsi"/>
          <w:sz w:val="24"/>
          <w:szCs w:val="24"/>
        </w:rPr>
        <w:t>p</w:t>
      </w:r>
      <w:r w:rsidRPr="00EE786F">
        <w:rPr>
          <w:rFonts w:asciiTheme="minorHAnsi" w:hAnsiTheme="minorHAnsi"/>
          <w:spacing w:val="5"/>
          <w:sz w:val="24"/>
          <w:szCs w:val="24"/>
        </w:rPr>
        <w:t>o</w:t>
      </w:r>
      <w:r w:rsidRPr="00EE786F">
        <w:rPr>
          <w:rFonts w:asciiTheme="minorHAnsi" w:hAnsiTheme="minorHAnsi"/>
          <w:spacing w:val="-4"/>
          <w:sz w:val="24"/>
          <w:szCs w:val="24"/>
        </w:rPr>
        <w:t>li</w:t>
      </w:r>
      <w:r w:rsidRPr="00EE786F">
        <w:rPr>
          <w:rFonts w:asciiTheme="minorHAnsi" w:hAnsiTheme="minorHAnsi"/>
          <w:spacing w:val="3"/>
          <w:sz w:val="24"/>
          <w:szCs w:val="24"/>
        </w:rPr>
        <w:t>s</w:t>
      </w:r>
      <w:r w:rsidRPr="00EE786F">
        <w:rPr>
          <w:rFonts w:asciiTheme="minorHAnsi" w:hAnsiTheme="minorHAnsi"/>
          <w:sz w:val="24"/>
          <w:szCs w:val="24"/>
        </w:rPr>
        <w:t>h</w:t>
      </w:r>
      <w:r w:rsidRPr="00EE786F">
        <w:rPr>
          <w:rFonts w:asciiTheme="minorHAnsi" w:hAnsiTheme="minorHAnsi"/>
          <w:spacing w:val="-7"/>
          <w:sz w:val="24"/>
          <w:szCs w:val="24"/>
        </w:rPr>
        <w:t xml:space="preserve"> </w:t>
      </w:r>
      <w:r w:rsidRPr="00EE786F">
        <w:rPr>
          <w:rFonts w:asciiTheme="minorHAnsi" w:hAnsiTheme="minorHAnsi"/>
          <w:spacing w:val="2"/>
          <w:sz w:val="24"/>
          <w:szCs w:val="24"/>
        </w:rPr>
        <w:t>r</w:t>
      </w:r>
      <w:r w:rsidRPr="00EE786F">
        <w:rPr>
          <w:rFonts w:asciiTheme="minorHAnsi" w:hAnsiTheme="minorHAnsi"/>
          <w:spacing w:val="4"/>
          <w:sz w:val="24"/>
          <w:szCs w:val="24"/>
        </w:rPr>
        <w:t>e</w:t>
      </w:r>
      <w:r w:rsidRPr="00EE786F">
        <w:rPr>
          <w:rFonts w:asciiTheme="minorHAnsi" w:hAnsiTheme="minorHAnsi"/>
          <w:spacing w:val="-9"/>
          <w:sz w:val="24"/>
          <w:szCs w:val="24"/>
        </w:rPr>
        <w:t>m</w:t>
      </w:r>
      <w:r w:rsidRPr="00EE786F">
        <w:rPr>
          <w:rFonts w:asciiTheme="minorHAnsi" w:hAnsiTheme="minorHAnsi"/>
          <w:spacing w:val="10"/>
          <w:sz w:val="24"/>
          <w:szCs w:val="24"/>
        </w:rPr>
        <w:t>o</w:t>
      </w:r>
      <w:r w:rsidRPr="00EE786F">
        <w:rPr>
          <w:rFonts w:asciiTheme="minorHAnsi" w:hAnsiTheme="minorHAnsi"/>
          <w:spacing w:val="-5"/>
          <w:sz w:val="24"/>
          <w:szCs w:val="24"/>
        </w:rPr>
        <w:t>v</w:t>
      </w:r>
      <w:r w:rsidRPr="00EE786F">
        <w:rPr>
          <w:rFonts w:asciiTheme="minorHAnsi" w:hAnsiTheme="minorHAnsi"/>
          <w:spacing w:val="-1"/>
          <w:sz w:val="24"/>
          <w:szCs w:val="24"/>
        </w:rPr>
        <w:t>e</w:t>
      </w:r>
      <w:r w:rsidRPr="00EE786F">
        <w:rPr>
          <w:rFonts w:asciiTheme="minorHAnsi" w:hAnsiTheme="minorHAnsi"/>
          <w:sz w:val="24"/>
          <w:szCs w:val="24"/>
        </w:rPr>
        <w:t>r</w:t>
      </w:r>
      <w:r w:rsidRPr="00EE786F">
        <w:rPr>
          <w:rFonts w:asciiTheme="minorHAnsi" w:hAnsiTheme="minorHAnsi"/>
          <w:spacing w:val="-2"/>
          <w:sz w:val="24"/>
          <w:szCs w:val="24"/>
        </w:rPr>
        <w:t xml:space="preserve"> </w:t>
      </w:r>
      <w:r w:rsidRPr="00EE786F">
        <w:rPr>
          <w:rFonts w:asciiTheme="minorHAnsi" w:hAnsiTheme="minorHAnsi"/>
          <w:spacing w:val="2"/>
          <w:sz w:val="24"/>
          <w:szCs w:val="24"/>
        </w:rPr>
        <w:t>(</w:t>
      </w:r>
      <w:r w:rsidRPr="00EE786F">
        <w:rPr>
          <w:rFonts w:asciiTheme="minorHAnsi" w:hAnsiTheme="minorHAnsi"/>
          <w:spacing w:val="5"/>
          <w:sz w:val="24"/>
          <w:szCs w:val="24"/>
        </w:rPr>
        <w:t>o</w:t>
      </w:r>
      <w:r w:rsidRPr="00EE786F">
        <w:rPr>
          <w:rFonts w:asciiTheme="minorHAnsi" w:hAnsiTheme="minorHAnsi"/>
          <w:sz w:val="24"/>
          <w:szCs w:val="24"/>
        </w:rPr>
        <w:t>r</w:t>
      </w:r>
      <w:r w:rsidRPr="00EE786F">
        <w:rPr>
          <w:rFonts w:asciiTheme="minorHAnsi" w:hAnsiTheme="minorHAnsi"/>
          <w:spacing w:val="-3"/>
          <w:sz w:val="24"/>
          <w:szCs w:val="24"/>
        </w:rPr>
        <w:t xml:space="preserve"> </w:t>
      </w:r>
      <w:r w:rsidRPr="00EE786F">
        <w:rPr>
          <w:rFonts w:asciiTheme="minorHAnsi" w:hAnsiTheme="minorHAnsi"/>
          <w:spacing w:val="-1"/>
          <w:sz w:val="24"/>
          <w:szCs w:val="24"/>
        </w:rPr>
        <w:t>ace</w:t>
      </w:r>
      <w:r w:rsidRPr="00EE786F">
        <w:rPr>
          <w:rFonts w:asciiTheme="minorHAnsi" w:hAnsiTheme="minorHAnsi"/>
          <w:sz w:val="24"/>
          <w:szCs w:val="24"/>
        </w:rPr>
        <w:t>t</w:t>
      </w:r>
      <w:r w:rsidRPr="00EE786F">
        <w:rPr>
          <w:rFonts w:asciiTheme="minorHAnsi" w:hAnsiTheme="minorHAnsi"/>
          <w:spacing w:val="5"/>
          <w:sz w:val="24"/>
          <w:szCs w:val="24"/>
        </w:rPr>
        <w:t>o</w:t>
      </w:r>
      <w:r w:rsidRPr="00EE786F">
        <w:rPr>
          <w:rFonts w:asciiTheme="minorHAnsi" w:hAnsiTheme="minorHAnsi"/>
          <w:spacing w:val="-5"/>
          <w:sz w:val="24"/>
          <w:szCs w:val="24"/>
        </w:rPr>
        <w:t>n</w:t>
      </w:r>
      <w:r w:rsidRPr="00EE786F">
        <w:rPr>
          <w:rFonts w:asciiTheme="minorHAnsi" w:hAnsiTheme="minorHAnsi"/>
          <w:spacing w:val="-1"/>
          <w:sz w:val="24"/>
          <w:szCs w:val="24"/>
        </w:rPr>
        <w:t>e</w:t>
      </w:r>
      <w:r w:rsidRPr="00EE786F">
        <w:rPr>
          <w:rFonts w:asciiTheme="minorHAnsi" w:hAnsiTheme="minorHAnsi"/>
          <w:sz w:val="24"/>
          <w:szCs w:val="24"/>
        </w:rPr>
        <w:t>)</w:t>
      </w:r>
      <w:r w:rsidRPr="00EE786F">
        <w:rPr>
          <w:rFonts w:asciiTheme="minorHAnsi" w:hAnsiTheme="minorHAnsi"/>
          <w:spacing w:val="1"/>
          <w:sz w:val="24"/>
          <w:szCs w:val="24"/>
        </w:rPr>
        <w:t xml:space="preserve"> </w:t>
      </w:r>
      <w:r w:rsidRPr="00EE786F">
        <w:rPr>
          <w:rFonts w:asciiTheme="minorHAnsi" w:hAnsiTheme="minorHAnsi"/>
          <w:spacing w:val="-1"/>
          <w:sz w:val="24"/>
          <w:szCs w:val="24"/>
        </w:rPr>
        <w:t>a</w:t>
      </w:r>
      <w:r w:rsidRPr="00EE786F">
        <w:rPr>
          <w:rFonts w:asciiTheme="minorHAnsi" w:hAnsiTheme="minorHAnsi"/>
          <w:sz w:val="24"/>
          <w:szCs w:val="24"/>
        </w:rPr>
        <w:t>s</w:t>
      </w:r>
      <w:r w:rsidRPr="00EE786F">
        <w:rPr>
          <w:rFonts w:asciiTheme="minorHAnsi" w:hAnsiTheme="minorHAnsi"/>
          <w:spacing w:val="-1"/>
          <w:sz w:val="24"/>
          <w:szCs w:val="24"/>
        </w:rPr>
        <w:t xml:space="preserve"> </w:t>
      </w:r>
      <w:r w:rsidRPr="00EE786F">
        <w:rPr>
          <w:rFonts w:asciiTheme="minorHAnsi" w:hAnsiTheme="minorHAnsi"/>
          <w:sz w:val="24"/>
          <w:szCs w:val="24"/>
        </w:rPr>
        <w:t xml:space="preserve">a </w:t>
      </w:r>
      <w:r w:rsidRPr="00EE786F">
        <w:rPr>
          <w:rFonts w:asciiTheme="minorHAnsi" w:hAnsiTheme="minorHAnsi"/>
          <w:spacing w:val="-2"/>
          <w:sz w:val="24"/>
          <w:szCs w:val="24"/>
        </w:rPr>
        <w:t>s</w:t>
      </w:r>
      <w:r w:rsidRPr="00EE786F">
        <w:rPr>
          <w:rFonts w:asciiTheme="minorHAnsi" w:hAnsiTheme="minorHAnsi"/>
          <w:spacing w:val="5"/>
          <w:sz w:val="24"/>
          <w:szCs w:val="24"/>
        </w:rPr>
        <w:t>o</w:t>
      </w:r>
      <w:r w:rsidRPr="00EE786F">
        <w:rPr>
          <w:rFonts w:asciiTheme="minorHAnsi" w:hAnsiTheme="minorHAnsi"/>
          <w:spacing w:val="-4"/>
          <w:sz w:val="24"/>
          <w:szCs w:val="24"/>
        </w:rPr>
        <w:t>l</w:t>
      </w:r>
      <w:r w:rsidRPr="00EE786F">
        <w:rPr>
          <w:rFonts w:asciiTheme="minorHAnsi" w:hAnsiTheme="minorHAnsi"/>
          <w:sz w:val="24"/>
          <w:szCs w:val="24"/>
        </w:rPr>
        <w:t>v</w:t>
      </w:r>
      <w:r w:rsidRPr="00EE786F">
        <w:rPr>
          <w:rFonts w:asciiTheme="minorHAnsi" w:hAnsiTheme="minorHAnsi"/>
          <w:spacing w:val="4"/>
          <w:sz w:val="24"/>
          <w:szCs w:val="24"/>
        </w:rPr>
        <w:t>e</w:t>
      </w:r>
      <w:r w:rsidRPr="00EE786F">
        <w:rPr>
          <w:rFonts w:asciiTheme="minorHAnsi" w:hAnsiTheme="minorHAnsi"/>
          <w:spacing w:val="-5"/>
          <w:sz w:val="24"/>
          <w:szCs w:val="24"/>
        </w:rPr>
        <w:t>n</w:t>
      </w:r>
      <w:r w:rsidRPr="00EE786F">
        <w:rPr>
          <w:rFonts w:asciiTheme="minorHAnsi" w:hAnsiTheme="minorHAnsi"/>
          <w:sz w:val="24"/>
          <w:szCs w:val="24"/>
        </w:rPr>
        <w:t>t</w:t>
      </w:r>
      <w:r w:rsidRPr="00EE786F">
        <w:rPr>
          <w:rFonts w:asciiTheme="minorHAnsi" w:hAnsiTheme="minorHAnsi"/>
          <w:spacing w:val="2"/>
          <w:sz w:val="24"/>
          <w:szCs w:val="24"/>
        </w:rPr>
        <w:t xml:space="preserve"> </w:t>
      </w:r>
      <w:r w:rsidRPr="00EE786F">
        <w:rPr>
          <w:rFonts w:asciiTheme="minorHAnsi" w:hAnsiTheme="minorHAnsi"/>
          <w:spacing w:val="-1"/>
          <w:sz w:val="24"/>
          <w:szCs w:val="24"/>
        </w:rPr>
        <w:t>a</w:t>
      </w:r>
      <w:r w:rsidRPr="00EE786F">
        <w:rPr>
          <w:rFonts w:asciiTheme="minorHAnsi" w:hAnsiTheme="minorHAnsi"/>
          <w:spacing w:val="-5"/>
          <w:sz w:val="24"/>
          <w:szCs w:val="24"/>
        </w:rPr>
        <w:t>n</w:t>
      </w:r>
      <w:r w:rsidRPr="00EE786F">
        <w:rPr>
          <w:rFonts w:asciiTheme="minorHAnsi" w:hAnsiTheme="minorHAnsi"/>
          <w:sz w:val="24"/>
          <w:szCs w:val="24"/>
        </w:rPr>
        <w:t>d</w:t>
      </w:r>
      <w:r w:rsidRPr="00EE786F">
        <w:rPr>
          <w:rFonts w:asciiTheme="minorHAnsi" w:hAnsiTheme="minorHAnsi"/>
          <w:spacing w:val="-4"/>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pacing w:val="4"/>
          <w:sz w:val="24"/>
          <w:szCs w:val="24"/>
        </w:rPr>
        <w:t>e</w:t>
      </w:r>
      <w:r w:rsidRPr="00EE786F">
        <w:rPr>
          <w:rFonts w:asciiTheme="minorHAnsi" w:hAnsiTheme="minorHAnsi"/>
          <w:sz w:val="24"/>
          <w:szCs w:val="24"/>
        </w:rPr>
        <w:t>n</w:t>
      </w:r>
      <w:r w:rsidRPr="00EE786F">
        <w:rPr>
          <w:rFonts w:asciiTheme="minorHAnsi" w:hAnsiTheme="minorHAnsi"/>
          <w:spacing w:val="-4"/>
          <w:sz w:val="24"/>
          <w:szCs w:val="24"/>
        </w:rPr>
        <w:t xml:space="preserve"> </w:t>
      </w:r>
      <w:r w:rsidRPr="00EE786F">
        <w:rPr>
          <w:rFonts w:asciiTheme="minorHAnsi" w:hAnsiTheme="minorHAnsi"/>
          <w:spacing w:val="6"/>
          <w:sz w:val="24"/>
          <w:szCs w:val="24"/>
        </w:rPr>
        <w:t>r</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pacing w:val="-2"/>
          <w:sz w:val="24"/>
          <w:szCs w:val="24"/>
        </w:rPr>
        <w:t>s</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z w:val="24"/>
          <w:szCs w:val="24"/>
        </w:rPr>
        <w:t>a</w:t>
      </w:r>
      <w:r w:rsidRPr="00EE786F">
        <w:rPr>
          <w:rFonts w:asciiTheme="minorHAnsi" w:hAnsiTheme="minorHAnsi"/>
          <w:spacing w:val="1"/>
          <w:sz w:val="24"/>
          <w:szCs w:val="24"/>
        </w:rPr>
        <w:t xml:space="preserve"> </w:t>
      </w:r>
      <w:r w:rsidRPr="00EE786F">
        <w:rPr>
          <w:rFonts w:asciiTheme="minorHAnsi" w:hAnsiTheme="minorHAnsi"/>
          <w:spacing w:val="-1"/>
          <w:sz w:val="24"/>
          <w:szCs w:val="24"/>
        </w:rPr>
        <w:t>ca</w:t>
      </w:r>
      <w:r w:rsidRPr="00EE786F">
        <w:rPr>
          <w:rFonts w:asciiTheme="minorHAnsi" w:hAnsiTheme="minorHAnsi"/>
          <w:spacing w:val="2"/>
          <w:sz w:val="24"/>
          <w:szCs w:val="24"/>
        </w:rPr>
        <w:t>r</w:t>
      </w:r>
      <w:r w:rsidRPr="00EE786F">
        <w:rPr>
          <w:rFonts w:asciiTheme="minorHAnsi" w:hAnsiTheme="minorHAnsi"/>
          <w:spacing w:val="4"/>
          <w:sz w:val="24"/>
          <w:szCs w:val="24"/>
        </w:rPr>
        <w:t>e</w:t>
      </w:r>
      <w:r w:rsidRPr="00EE786F">
        <w:rPr>
          <w:rFonts w:asciiTheme="minorHAnsi" w:hAnsiTheme="minorHAnsi"/>
          <w:spacing w:val="-8"/>
          <w:sz w:val="24"/>
          <w:szCs w:val="24"/>
        </w:rPr>
        <w:t>f</w:t>
      </w:r>
      <w:r w:rsidRPr="00EE786F">
        <w:rPr>
          <w:rFonts w:asciiTheme="minorHAnsi" w:hAnsiTheme="minorHAnsi"/>
          <w:spacing w:val="5"/>
          <w:sz w:val="24"/>
          <w:szCs w:val="24"/>
        </w:rPr>
        <w:t>u</w:t>
      </w:r>
      <w:r w:rsidRPr="00EE786F">
        <w:rPr>
          <w:rFonts w:asciiTheme="minorHAnsi" w:hAnsiTheme="minorHAnsi"/>
          <w:sz w:val="24"/>
          <w:szCs w:val="24"/>
        </w:rPr>
        <w:t>lly</w:t>
      </w:r>
      <w:r w:rsidRPr="00EE786F">
        <w:rPr>
          <w:rFonts w:asciiTheme="minorHAnsi" w:hAnsiTheme="minorHAnsi"/>
          <w:spacing w:val="-11"/>
          <w:sz w:val="24"/>
          <w:szCs w:val="24"/>
        </w:rPr>
        <w:t xml:space="preserve"> </w:t>
      </w:r>
      <w:r w:rsidRPr="00EE786F">
        <w:rPr>
          <w:rFonts w:asciiTheme="minorHAnsi" w:hAnsiTheme="minorHAnsi"/>
          <w:spacing w:val="5"/>
          <w:sz w:val="24"/>
          <w:szCs w:val="24"/>
        </w:rPr>
        <w:t>o</w:t>
      </w:r>
      <w:r w:rsidRPr="00EE786F">
        <w:rPr>
          <w:rFonts w:asciiTheme="minorHAnsi" w:hAnsiTheme="minorHAnsi"/>
          <w:spacing w:val="-5"/>
          <w:sz w:val="24"/>
          <w:szCs w:val="24"/>
        </w:rPr>
        <w:t>n</w:t>
      </w:r>
      <w:r w:rsidRPr="00EE786F">
        <w:rPr>
          <w:rFonts w:asciiTheme="minorHAnsi" w:hAnsiTheme="minorHAnsi"/>
          <w:spacing w:val="4"/>
          <w:sz w:val="24"/>
          <w:szCs w:val="24"/>
        </w:rPr>
        <w:t>c</w:t>
      </w:r>
      <w:r w:rsidRPr="00EE786F">
        <w:rPr>
          <w:rFonts w:asciiTheme="minorHAnsi" w:hAnsiTheme="minorHAnsi"/>
          <w:sz w:val="24"/>
          <w:szCs w:val="24"/>
        </w:rPr>
        <w:t xml:space="preserve">e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pacing w:val="5"/>
          <w:sz w:val="24"/>
          <w:szCs w:val="24"/>
        </w:rPr>
        <w:t>g</w:t>
      </w:r>
      <w:r w:rsidRPr="00EE786F">
        <w:rPr>
          <w:rFonts w:asciiTheme="minorHAnsi" w:hAnsiTheme="minorHAnsi"/>
          <w:spacing w:val="-9"/>
          <w:sz w:val="24"/>
          <w:szCs w:val="24"/>
        </w:rPr>
        <w:t>i</w:t>
      </w:r>
      <w:r w:rsidRPr="00EE786F">
        <w:rPr>
          <w:rFonts w:asciiTheme="minorHAnsi" w:hAnsiTheme="minorHAnsi"/>
          <w:spacing w:val="-1"/>
          <w:sz w:val="24"/>
          <w:szCs w:val="24"/>
        </w:rPr>
        <w:t>c</w:t>
      </w:r>
      <w:r w:rsidRPr="00EE786F">
        <w:rPr>
          <w:rFonts w:asciiTheme="minorHAnsi" w:hAnsiTheme="minorHAnsi"/>
          <w:spacing w:val="4"/>
          <w:sz w:val="24"/>
          <w:szCs w:val="24"/>
        </w:rPr>
        <w:t>a</w:t>
      </w:r>
      <w:r w:rsidRPr="00EE786F">
        <w:rPr>
          <w:rFonts w:asciiTheme="minorHAnsi" w:hAnsiTheme="minorHAnsi"/>
          <w:sz w:val="24"/>
          <w:szCs w:val="24"/>
        </w:rPr>
        <w:t>l</w:t>
      </w:r>
      <w:r w:rsidRPr="00EE786F">
        <w:rPr>
          <w:rFonts w:asciiTheme="minorHAnsi" w:hAnsiTheme="minorHAnsi"/>
          <w:spacing w:val="-11"/>
          <w:sz w:val="24"/>
          <w:szCs w:val="24"/>
        </w:rPr>
        <w:t xml:space="preserve"> </w:t>
      </w:r>
      <w:r w:rsidRPr="00EE786F">
        <w:rPr>
          <w:rFonts w:asciiTheme="minorHAnsi" w:hAnsiTheme="minorHAnsi"/>
          <w:spacing w:val="-1"/>
          <w:sz w:val="24"/>
          <w:szCs w:val="24"/>
        </w:rPr>
        <w:t>a</w:t>
      </w:r>
      <w:r w:rsidRPr="00EE786F">
        <w:rPr>
          <w:rFonts w:asciiTheme="minorHAnsi" w:hAnsiTheme="minorHAnsi"/>
          <w:spacing w:val="5"/>
          <w:sz w:val="24"/>
          <w:szCs w:val="24"/>
        </w:rPr>
        <w:t>d</w:t>
      </w:r>
      <w:r w:rsidRPr="00EE786F">
        <w:rPr>
          <w:rFonts w:asciiTheme="minorHAnsi" w:hAnsiTheme="minorHAnsi"/>
          <w:sz w:val="24"/>
          <w:szCs w:val="24"/>
        </w:rPr>
        <w:t>h</w:t>
      </w:r>
      <w:r w:rsidRPr="00EE786F">
        <w:rPr>
          <w:rFonts w:asciiTheme="minorHAnsi" w:hAnsiTheme="minorHAnsi"/>
          <w:spacing w:val="-1"/>
          <w:sz w:val="24"/>
          <w:szCs w:val="24"/>
        </w:rPr>
        <w:t>e</w:t>
      </w:r>
      <w:r w:rsidRPr="00EE786F">
        <w:rPr>
          <w:rFonts w:asciiTheme="minorHAnsi" w:hAnsiTheme="minorHAnsi"/>
          <w:spacing w:val="3"/>
          <w:sz w:val="24"/>
          <w:szCs w:val="24"/>
        </w:rPr>
        <w:t>s</w:t>
      </w:r>
      <w:r w:rsidRPr="00EE786F">
        <w:rPr>
          <w:rFonts w:asciiTheme="minorHAnsi" w:hAnsiTheme="minorHAnsi"/>
          <w:spacing w:val="-4"/>
          <w:sz w:val="24"/>
          <w:szCs w:val="24"/>
        </w:rPr>
        <w:t>i</w:t>
      </w:r>
      <w:r w:rsidRPr="00EE786F">
        <w:rPr>
          <w:rFonts w:asciiTheme="minorHAnsi" w:hAnsiTheme="minorHAnsi"/>
          <w:sz w:val="24"/>
          <w:szCs w:val="24"/>
        </w:rPr>
        <w:t>ve</w:t>
      </w:r>
      <w:r w:rsidRPr="00EE786F">
        <w:rPr>
          <w:rFonts w:asciiTheme="minorHAnsi" w:hAnsiTheme="minorHAnsi"/>
          <w:spacing w:val="-5"/>
          <w:sz w:val="24"/>
          <w:szCs w:val="24"/>
        </w:rPr>
        <w:t xml:space="preserve"> </w:t>
      </w:r>
      <w:r w:rsidRPr="00EE786F">
        <w:rPr>
          <w:rFonts w:asciiTheme="minorHAnsi" w:hAnsiTheme="minorHAnsi"/>
          <w:spacing w:val="-2"/>
          <w:sz w:val="24"/>
          <w:szCs w:val="24"/>
        </w:rPr>
        <w:t>s</w:t>
      </w:r>
      <w:r w:rsidRPr="00EE786F">
        <w:rPr>
          <w:rFonts w:asciiTheme="minorHAnsi" w:hAnsiTheme="minorHAnsi"/>
          <w:spacing w:val="5"/>
          <w:sz w:val="24"/>
          <w:szCs w:val="24"/>
        </w:rPr>
        <w:t>o</w:t>
      </w:r>
      <w:r w:rsidRPr="00EE786F">
        <w:rPr>
          <w:rFonts w:asciiTheme="minorHAnsi" w:hAnsiTheme="minorHAnsi"/>
          <w:spacing w:val="-1"/>
          <w:sz w:val="24"/>
          <w:szCs w:val="24"/>
        </w:rPr>
        <w:t>a</w:t>
      </w:r>
      <w:r w:rsidRPr="00EE786F">
        <w:rPr>
          <w:rFonts w:asciiTheme="minorHAnsi" w:hAnsiTheme="minorHAnsi"/>
          <w:sz w:val="24"/>
          <w:szCs w:val="24"/>
        </w:rPr>
        <w:t>p</w:t>
      </w:r>
      <w:r w:rsidRPr="00EE786F">
        <w:rPr>
          <w:rFonts w:asciiTheme="minorHAnsi" w:hAnsiTheme="minorHAnsi"/>
          <w:spacing w:val="4"/>
          <w:sz w:val="24"/>
          <w:szCs w:val="24"/>
        </w:rPr>
        <w:t xml:space="preserve"> </w:t>
      </w:r>
      <w:r w:rsidRPr="00EE786F">
        <w:rPr>
          <w:rFonts w:asciiTheme="minorHAnsi" w:hAnsiTheme="minorHAnsi"/>
          <w:spacing w:val="-9"/>
          <w:sz w:val="24"/>
          <w:szCs w:val="24"/>
        </w:rPr>
        <w:t>i</w:t>
      </w:r>
      <w:r w:rsidRPr="00EE786F">
        <w:rPr>
          <w:rFonts w:asciiTheme="minorHAnsi" w:hAnsiTheme="minorHAnsi"/>
          <w:sz w:val="24"/>
          <w:szCs w:val="24"/>
        </w:rPr>
        <w:t>s</w:t>
      </w:r>
      <w:r w:rsidRPr="00EE786F">
        <w:rPr>
          <w:rFonts w:asciiTheme="minorHAnsi" w:hAnsiTheme="minorHAnsi"/>
          <w:spacing w:val="-1"/>
          <w:sz w:val="24"/>
          <w:szCs w:val="24"/>
        </w:rPr>
        <w:t xml:space="preserve"> </w:t>
      </w:r>
      <w:r w:rsidRPr="00EE786F">
        <w:rPr>
          <w:rFonts w:asciiTheme="minorHAnsi" w:hAnsiTheme="minorHAnsi"/>
          <w:spacing w:val="2"/>
          <w:sz w:val="24"/>
          <w:szCs w:val="24"/>
        </w:rPr>
        <w:t>r</w:t>
      </w:r>
      <w:r w:rsidRPr="00EE786F">
        <w:rPr>
          <w:rFonts w:asciiTheme="minorHAnsi" w:hAnsiTheme="minorHAnsi"/>
          <w:spacing w:val="4"/>
          <w:sz w:val="24"/>
          <w:szCs w:val="24"/>
        </w:rPr>
        <w:t>e</w:t>
      </w:r>
      <w:r w:rsidRPr="00EE786F">
        <w:rPr>
          <w:rFonts w:asciiTheme="minorHAnsi" w:hAnsiTheme="minorHAnsi"/>
          <w:spacing w:val="-9"/>
          <w:sz w:val="24"/>
          <w:szCs w:val="24"/>
        </w:rPr>
        <w:t>m</w:t>
      </w:r>
      <w:r w:rsidRPr="00EE786F">
        <w:rPr>
          <w:rFonts w:asciiTheme="minorHAnsi" w:hAnsiTheme="minorHAnsi"/>
          <w:spacing w:val="5"/>
          <w:sz w:val="24"/>
          <w:szCs w:val="24"/>
        </w:rPr>
        <w:t>o</w:t>
      </w:r>
      <w:r w:rsidRPr="00EE786F">
        <w:rPr>
          <w:rFonts w:asciiTheme="minorHAnsi" w:hAnsiTheme="minorHAnsi"/>
          <w:sz w:val="24"/>
          <w:szCs w:val="24"/>
        </w:rPr>
        <w:t>v</w:t>
      </w:r>
      <w:r w:rsidRPr="00EE786F">
        <w:rPr>
          <w:rFonts w:asciiTheme="minorHAnsi" w:hAnsiTheme="minorHAnsi"/>
          <w:spacing w:val="-1"/>
          <w:sz w:val="24"/>
          <w:szCs w:val="24"/>
        </w:rPr>
        <w:t>e</w:t>
      </w:r>
      <w:r w:rsidRPr="00EE786F">
        <w:rPr>
          <w:rFonts w:asciiTheme="minorHAnsi" w:hAnsiTheme="minorHAnsi"/>
          <w:sz w:val="24"/>
          <w:szCs w:val="24"/>
        </w:rPr>
        <w:t>d.</w:t>
      </w:r>
    </w:p>
    <w:p w14:paraId="5F32A8FC" w14:textId="77777777" w:rsidR="00A663E3" w:rsidRDefault="00A663E3" w:rsidP="00A663E3">
      <w:pPr>
        <w:spacing w:line="260" w:lineRule="exact"/>
        <w:ind w:left="100"/>
        <w:rPr>
          <w:rFonts w:asciiTheme="minorHAnsi" w:hAnsiTheme="minorHAnsi"/>
          <w:sz w:val="24"/>
          <w:szCs w:val="24"/>
        </w:rPr>
      </w:pPr>
    </w:p>
    <w:p w14:paraId="3589B0ED" w14:textId="77777777" w:rsidR="00A663E3" w:rsidRDefault="00A663E3" w:rsidP="00A663E3">
      <w:pPr>
        <w:spacing w:line="260" w:lineRule="exact"/>
        <w:ind w:left="100"/>
        <w:rPr>
          <w:rFonts w:asciiTheme="minorHAnsi" w:hAnsiTheme="minorHAnsi"/>
          <w:sz w:val="24"/>
          <w:szCs w:val="24"/>
        </w:rPr>
      </w:pPr>
    </w:p>
    <w:p w14:paraId="7E5544B8" w14:textId="77777777" w:rsidR="00A663E3" w:rsidRPr="00EE786F" w:rsidRDefault="00A663E3" w:rsidP="00A663E3">
      <w:pPr>
        <w:spacing w:line="260" w:lineRule="exact"/>
        <w:ind w:left="100"/>
        <w:rPr>
          <w:rFonts w:asciiTheme="minorHAnsi" w:hAnsiTheme="minorHAnsi"/>
          <w:sz w:val="24"/>
          <w:szCs w:val="24"/>
        </w:rPr>
      </w:pPr>
    </w:p>
    <w:p w14:paraId="283A31C5" w14:textId="77777777" w:rsidR="00FE5D45" w:rsidRPr="00EE786F" w:rsidRDefault="00FE5D45">
      <w:pPr>
        <w:spacing w:before="1" w:line="280" w:lineRule="exact"/>
        <w:rPr>
          <w:rFonts w:asciiTheme="minorHAnsi" w:hAnsiTheme="minorHAnsi"/>
          <w:sz w:val="28"/>
          <w:szCs w:val="28"/>
        </w:rPr>
      </w:pPr>
    </w:p>
    <w:p w14:paraId="5B940DD5" w14:textId="77777777" w:rsidR="00A663E3" w:rsidRDefault="00A663E3">
      <w:pPr>
        <w:ind w:left="100"/>
        <w:rPr>
          <w:rFonts w:asciiTheme="minorHAnsi" w:hAnsiTheme="minorHAnsi"/>
          <w:b/>
          <w:sz w:val="24"/>
          <w:szCs w:val="24"/>
        </w:rPr>
      </w:pPr>
    </w:p>
    <w:p w14:paraId="59E39837" w14:textId="77777777" w:rsidR="00A663E3" w:rsidRDefault="00A663E3">
      <w:pPr>
        <w:ind w:left="100"/>
        <w:rPr>
          <w:rFonts w:asciiTheme="minorHAnsi" w:hAnsiTheme="minorHAnsi"/>
          <w:b/>
          <w:sz w:val="24"/>
          <w:szCs w:val="24"/>
        </w:rPr>
      </w:pPr>
    </w:p>
    <w:p w14:paraId="417712A1" w14:textId="77777777" w:rsidR="00A5706B" w:rsidRDefault="00A5706B" w:rsidP="00A5706B">
      <w:pPr>
        <w:rPr>
          <w:rFonts w:asciiTheme="minorHAnsi" w:hAnsiTheme="minorHAnsi"/>
          <w:b/>
          <w:sz w:val="24"/>
          <w:szCs w:val="24"/>
        </w:rPr>
      </w:pPr>
    </w:p>
    <w:p w14:paraId="10127ABD" w14:textId="77777777" w:rsidR="00A5706B" w:rsidRDefault="00A5706B" w:rsidP="00A5706B">
      <w:pPr>
        <w:rPr>
          <w:rFonts w:asciiTheme="minorHAnsi" w:hAnsiTheme="minorHAnsi"/>
          <w:b/>
          <w:sz w:val="24"/>
          <w:szCs w:val="24"/>
        </w:rPr>
      </w:pPr>
    </w:p>
    <w:p w14:paraId="0B536F25" w14:textId="77777777" w:rsidR="00FE5D45" w:rsidRPr="00EE786F" w:rsidRDefault="006B041D" w:rsidP="00A5706B">
      <w:pPr>
        <w:rPr>
          <w:rFonts w:asciiTheme="minorHAnsi" w:hAnsiTheme="minorHAnsi"/>
          <w:sz w:val="24"/>
          <w:szCs w:val="24"/>
        </w:rPr>
      </w:pPr>
      <w:r w:rsidRPr="00EE786F">
        <w:rPr>
          <w:rFonts w:asciiTheme="minorHAnsi" w:hAnsiTheme="minorHAnsi"/>
          <w:b/>
          <w:sz w:val="24"/>
          <w:szCs w:val="24"/>
        </w:rPr>
        <w:t>AC</w:t>
      </w:r>
      <w:r w:rsidRPr="00EE786F">
        <w:rPr>
          <w:rFonts w:asciiTheme="minorHAnsi" w:hAnsiTheme="minorHAnsi"/>
          <w:b/>
          <w:spacing w:val="-1"/>
          <w:sz w:val="24"/>
          <w:szCs w:val="24"/>
        </w:rPr>
        <w:t>T</w:t>
      </w:r>
      <w:r w:rsidRPr="00EE786F">
        <w:rPr>
          <w:rFonts w:asciiTheme="minorHAnsi" w:hAnsiTheme="minorHAnsi"/>
          <w:b/>
          <w:spacing w:val="-2"/>
          <w:sz w:val="24"/>
          <w:szCs w:val="24"/>
        </w:rPr>
        <w:t>I</w:t>
      </w:r>
      <w:r w:rsidRPr="00EE786F">
        <w:rPr>
          <w:rFonts w:asciiTheme="minorHAnsi" w:hAnsiTheme="minorHAnsi"/>
          <w:b/>
          <w:spacing w:val="5"/>
          <w:sz w:val="24"/>
          <w:szCs w:val="24"/>
        </w:rPr>
        <w:t>V</w:t>
      </w:r>
      <w:r w:rsidRPr="00EE786F">
        <w:rPr>
          <w:rFonts w:asciiTheme="minorHAnsi" w:hAnsiTheme="minorHAnsi"/>
          <w:b/>
          <w:spacing w:val="-2"/>
          <w:sz w:val="24"/>
          <w:szCs w:val="24"/>
        </w:rPr>
        <w:t>I</w:t>
      </w:r>
      <w:r w:rsidRPr="00EE786F">
        <w:rPr>
          <w:rFonts w:asciiTheme="minorHAnsi" w:hAnsiTheme="minorHAnsi"/>
          <w:b/>
          <w:spacing w:val="-1"/>
          <w:sz w:val="24"/>
          <w:szCs w:val="24"/>
        </w:rPr>
        <w:t>T</w:t>
      </w:r>
      <w:r w:rsidRPr="00EE786F">
        <w:rPr>
          <w:rFonts w:asciiTheme="minorHAnsi" w:hAnsiTheme="minorHAnsi"/>
          <w:b/>
          <w:sz w:val="24"/>
          <w:szCs w:val="24"/>
        </w:rPr>
        <w:t>Y</w:t>
      </w:r>
    </w:p>
    <w:p w14:paraId="461B56E8" w14:textId="27022BF7" w:rsidR="00A663E3" w:rsidRDefault="006B041D" w:rsidP="00A5706B">
      <w:pPr>
        <w:spacing w:line="260" w:lineRule="exact"/>
        <w:rPr>
          <w:rFonts w:asciiTheme="minorHAnsi" w:hAnsiTheme="minorHAnsi"/>
          <w:sz w:val="24"/>
          <w:szCs w:val="24"/>
        </w:rPr>
      </w:pPr>
      <w:r w:rsidRPr="00EE786F">
        <w:rPr>
          <w:rFonts w:asciiTheme="minorHAnsi" w:hAnsiTheme="minorHAnsi"/>
          <w:spacing w:val="-3"/>
          <w:sz w:val="24"/>
          <w:szCs w:val="24"/>
        </w:rPr>
        <w:t>F</w:t>
      </w:r>
      <w:r w:rsidRPr="00EE786F">
        <w:rPr>
          <w:rFonts w:asciiTheme="minorHAnsi" w:hAnsiTheme="minorHAnsi"/>
          <w:spacing w:val="10"/>
          <w:sz w:val="24"/>
          <w:szCs w:val="24"/>
        </w:rPr>
        <w:t>o</w:t>
      </w:r>
      <w:r w:rsidRPr="00EE786F">
        <w:rPr>
          <w:rFonts w:asciiTheme="minorHAnsi" w:hAnsiTheme="minorHAnsi"/>
          <w:spacing w:val="-4"/>
          <w:sz w:val="24"/>
          <w:szCs w:val="24"/>
        </w:rPr>
        <w:t>l</w:t>
      </w:r>
      <w:r w:rsidRPr="00EE786F">
        <w:rPr>
          <w:rFonts w:asciiTheme="minorHAnsi" w:hAnsiTheme="minorHAnsi"/>
          <w:spacing w:val="-9"/>
          <w:sz w:val="24"/>
          <w:szCs w:val="24"/>
        </w:rPr>
        <w:t>l</w:t>
      </w:r>
      <w:r w:rsidRPr="00EE786F">
        <w:rPr>
          <w:rFonts w:asciiTheme="minorHAnsi" w:hAnsiTheme="minorHAnsi"/>
          <w:spacing w:val="5"/>
          <w:sz w:val="24"/>
          <w:szCs w:val="24"/>
        </w:rPr>
        <w:t>ow</w:t>
      </w:r>
      <w:r w:rsidRPr="00EE786F">
        <w:rPr>
          <w:rFonts w:asciiTheme="minorHAnsi" w:hAnsiTheme="minorHAnsi"/>
          <w:spacing w:val="-4"/>
          <w:sz w:val="24"/>
          <w:szCs w:val="24"/>
        </w:rPr>
        <w:t>i</w:t>
      </w:r>
      <w:r w:rsidRPr="00EE786F">
        <w:rPr>
          <w:rFonts w:asciiTheme="minorHAnsi" w:hAnsiTheme="minorHAnsi"/>
          <w:sz w:val="24"/>
          <w:szCs w:val="24"/>
        </w:rPr>
        <w:t>ng</w:t>
      </w:r>
      <w:r w:rsidRPr="00EE786F">
        <w:rPr>
          <w:rFonts w:asciiTheme="minorHAnsi" w:hAnsiTheme="minorHAnsi"/>
          <w:spacing w:val="-5"/>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g</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z w:val="24"/>
          <w:szCs w:val="24"/>
        </w:rPr>
        <w:t>y</w:t>
      </w:r>
      <w:r w:rsidRPr="00EE786F">
        <w:rPr>
          <w:rFonts w:asciiTheme="minorHAnsi" w:hAnsiTheme="minorHAnsi"/>
          <w:spacing w:val="-9"/>
          <w:sz w:val="24"/>
          <w:szCs w:val="24"/>
        </w:rPr>
        <w:t xml:space="preserve"> 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 xml:space="preserve"> s</w:t>
      </w:r>
      <w:r w:rsidRPr="00EE786F">
        <w:rPr>
          <w:rFonts w:asciiTheme="minorHAnsi" w:hAnsiTheme="minorHAnsi"/>
          <w:spacing w:val="-5"/>
          <w:sz w:val="24"/>
          <w:szCs w:val="24"/>
        </w:rPr>
        <w:t>h</w:t>
      </w:r>
      <w:r w:rsidRPr="00EE786F">
        <w:rPr>
          <w:rFonts w:asciiTheme="minorHAnsi" w:hAnsiTheme="minorHAnsi"/>
          <w:spacing w:val="5"/>
          <w:sz w:val="24"/>
          <w:szCs w:val="24"/>
        </w:rPr>
        <w:t>ou</w:t>
      </w:r>
      <w:r w:rsidRPr="00EE786F">
        <w:rPr>
          <w:rFonts w:asciiTheme="minorHAnsi" w:hAnsiTheme="minorHAnsi"/>
          <w:spacing w:val="-9"/>
          <w:sz w:val="24"/>
          <w:szCs w:val="24"/>
        </w:rPr>
        <w:t>l</w:t>
      </w:r>
      <w:r w:rsidRPr="00EE786F">
        <w:rPr>
          <w:rFonts w:asciiTheme="minorHAnsi" w:hAnsiTheme="minorHAnsi"/>
          <w:sz w:val="24"/>
          <w:szCs w:val="24"/>
        </w:rPr>
        <w:t>d</w:t>
      </w:r>
      <w:r w:rsidRPr="00EE786F">
        <w:rPr>
          <w:rFonts w:asciiTheme="minorHAnsi" w:hAnsiTheme="minorHAnsi"/>
          <w:spacing w:val="-4"/>
          <w:sz w:val="24"/>
          <w:szCs w:val="24"/>
        </w:rPr>
        <w:t xml:space="preserve"> </w:t>
      </w:r>
      <w:r w:rsidRPr="00EE786F">
        <w:rPr>
          <w:rFonts w:asciiTheme="minorHAnsi" w:hAnsiTheme="minorHAnsi"/>
          <w:spacing w:val="-2"/>
          <w:sz w:val="24"/>
          <w:szCs w:val="24"/>
        </w:rPr>
        <w:t>"</w:t>
      </w:r>
      <w:r w:rsidRPr="00EE786F">
        <w:rPr>
          <w:rFonts w:asciiTheme="minorHAnsi" w:hAnsiTheme="minorHAnsi"/>
          <w:spacing w:val="5"/>
          <w:sz w:val="24"/>
          <w:szCs w:val="24"/>
        </w:rPr>
        <w:t>t</w:t>
      </w:r>
      <w:r w:rsidRPr="00EE786F">
        <w:rPr>
          <w:rFonts w:asciiTheme="minorHAnsi" w:hAnsiTheme="minorHAnsi"/>
          <w:spacing w:val="-1"/>
          <w:sz w:val="24"/>
          <w:szCs w:val="24"/>
        </w:rPr>
        <w:t>a</w:t>
      </w:r>
      <w:r w:rsidRPr="00EE786F">
        <w:rPr>
          <w:rFonts w:asciiTheme="minorHAnsi" w:hAnsiTheme="minorHAnsi"/>
          <w:sz w:val="24"/>
          <w:szCs w:val="24"/>
        </w:rPr>
        <w:t>ke</w:t>
      </w:r>
      <w:r w:rsidRPr="00EE786F">
        <w:rPr>
          <w:rFonts w:asciiTheme="minorHAnsi" w:hAnsiTheme="minorHAnsi"/>
          <w:spacing w:val="3"/>
          <w:sz w:val="24"/>
          <w:szCs w:val="24"/>
        </w:rPr>
        <w:t xml:space="preserve"> </w:t>
      </w:r>
      <w:r w:rsidRPr="00EE786F">
        <w:rPr>
          <w:rFonts w:asciiTheme="minorHAnsi" w:hAnsiTheme="minorHAnsi"/>
          <w:spacing w:val="-9"/>
          <w:sz w:val="24"/>
          <w:szCs w:val="24"/>
        </w:rPr>
        <w:t>i</w:t>
      </w:r>
      <w:r w:rsidRPr="00EE786F">
        <w:rPr>
          <w:rFonts w:asciiTheme="minorHAnsi" w:hAnsiTheme="minorHAnsi"/>
          <w:sz w:val="24"/>
          <w:szCs w:val="24"/>
        </w:rPr>
        <w:t>t</w:t>
      </w:r>
      <w:r w:rsidRPr="00EE786F">
        <w:rPr>
          <w:rFonts w:asciiTheme="minorHAnsi" w:hAnsiTheme="minorHAnsi"/>
          <w:spacing w:val="8"/>
          <w:sz w:val="24"/>
          <w:szCs w:val="24"/>
        </w:rPr>
        <w:t xml:space="preserve"> </w:t>
      </w:r>
      <w:r w:rsidRPr="00EE786F">
        <w:rPr>
          <w:rFonts w:asciiTheme="minorHAnsi" w:hAnsiTheme="minorHAnsi"/>
          <w:spacing w:val="-1"/>
          <w:sz w:val="24"/>
          <w:szCs w:val="24"/>
        </w:rPr>
        <w:t>ea</w:t>
      </w:r>
      <w:r w:rsidRPr="00EE786F">
        <w:rPr>
          <w:rFonts w:asciiTheme="minorHAnsi" w:hAnsiTheme="minorHAnsi"/>
          <w:spacing w:val="3"/>
          <w:sz w:val="24"/>
          <w:szCs w:val="24"/>
        </w:rPr>
        <w:t>s</w:t>
      </w:r>
      <w:r w:rsidRPr="00EE786F">
        <w:rPr>
          <w:rFonts w:asciiTheme="minorHAnsi" w:hAnsiTheme="minorHAnsi"/>
          <w:spacing w:val="-9"/>
          <w:sz w:val="24"/>
          <w:szCs w:val="24"/>
        </w:rPr>
        <w:t>y</w:t>
      </w:r>
      <w:r w:rsidRPr="00EE786F">
        <w:rPr>
          <w:rFonts w:asciiTheme="minorHAnsi" w:hAnsiTheme="minorHAnsi"/>
          <w:spacing w:val="-2"/>
          <w:sz w:val="24"/>
          <w:szCs w:val="24"/>
        </w:rPr>
        <w:t>"</w:t>
      </w:r>
      <w:r w:rsidRPr="00EE786F">
        <w:rPr>
          <w:rFonts w:asciiTheme="minorHAnsi" w:hAnsiTheme="minorHAnsi"/>
          <w:sz w:val="24"/>
          <w:szCs w:val="24"/>
        </w:rPr>
        <w:t xml:space="preserve">. </w:t>
      </w:r>
      <w:r w:rsidRPr="00EE786F">
        <w:rPr>
          <w:rFonts w:asciiTheme="minorHAnsi" w:hAnsiTheme="minorHAnsi"/>
          <w:spacing w:val="3"/>
          <w:sz w:val="24"/>
          <w:szCs w:val="24"/>
        </w:rPr>
        <w:t xml:space="preserve"> </w:t>
      </w:r>
      <w:r w:rsidRPr="00EE786F">
        <w:rPr>
          <w:rFonts w:asciiTheme="minorHAnsi" w:hAnsiTheme="minorHAnsi"/>
          <w:spacing w:val="2"/>
          <w:sz w:val="24"/>
          <w:szCs w:val="24"/>
        </w:rPr>
        <w:t>E</w:t>
      </w:r>
      <w:r w:rsidRPr="00EE786F">
        <w:rPr>
          <w:rFonts w:asciiTheme="minorHAnsi" w:hAnsiTheme="minorHAnsi"/>
          <w:spacing w:val="-1"/>
          <w:sz w:val="24"/>
          <w:szCs w:val="24"/>
        </w:rPr>
        <w:t>ac</w:t>
      </w:r>
      <w:r w:rsidRPr="00EE786F">
        <w:rPr>
          <w:rFonts w:asciiTheme="minorHAnsi" w:hAnsiTheme="minorHAnsi"/>
          <w:sz w:val="24"/>
          <w:szCs w:val="24"/>
        </w:rPr>
        <w:t>h</w:t>
      </w:r>
      <w:r w:rsidRPr="00EE786F">
        <w:rPr>
          <w:rFonts w:asciiTheme="minorHAnsi" w:hAnsiTheme="minorHAnsi"/>
          <w:spacing w:val="-1"/>
          <w:sz w:val="24"/>
          <w:szCs w:val="24"/>
        </w:rPr>
        <w:t xml:space="preserve"> </w:t>
      </w:r>
      <w:r w:rsidRPr="00EE786F">
        <w:rPr>
          <w:rFonts w:asciiTheme="minorHAnsi" w:hAnsiTheme="minorHAnsi"/>
          <w:sz w:val="24"/>
          <w:szCs w:val="24"/>
        </w:rPr>
        <w:t>p</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pacing w:val="-2"/>
          <w:sz w:val="24"/>
          <w:szCs w:val="24"/>
        </w:rPr>
        <w:t>s</w:t>
      </w:r>
      <w:r w:rsidRPr="00EE786F">
        <w:rPr>
          <w:rFonts w:asciiTheme="minorHAnsi" w:hAnsiTheme="minorHAnsi"/>
          <w:spacing w:val="5"/>
          <w:sz w:val="24"/>
          <w:szCs w:val="24"/>
        </w:rPr>
        <w:t>o</w:t>
      </w:r>
      <w:r w:rsidRPr="00EE786F">
        <w:rPr>
          <w:rFonts w:asciiTheme="minorHAnsi" w:hAnsiTheme="minorHAnsi"/>
          <w:sz w:val="24"/>
          <w:szCs w:val="24"/>
        </w:rPr>
        <w:t>n</w:t>
      </w:r>
      <w:r w:rsidRPr="00EE786F">
        <w:rPr>
          <w:rFonts w:asciiTheme="minorHAnsi" w:hAnsiTheme="minorHAnsi"/>
          <w:spacing w:val="-8"/>
          <w:sz w:val="24"/>
          <w:szCs w:val="24"/>
        </w:rPr>
        <w:t xml:space="preserve"> </w:t>
      </w:r>
      <w:r w:rsidRPr="00EE786F">
        <w:rPr>
          <w:rFonts w:asciiTheme="minorHAnsi" w:hAnsiTheme="minorHAnsi"/>
          <w:spacing w:val="-1"/>
          <w:sz w:val="24"/>
          <w:szCs w:val="24"/>
        </w:rPr>
        <w:t>e</w:t>
      </w:r>
      <w:r w:rsidRPr="00EE786F">
        <w:rPr>
          <w:rFonts w:asciiTheme="minorHAnsi" w:hAnsiTheme="minorHAnsi"/>
          <w:spacing w:val="-5"/>
          <w:sz w:val="24"/>
          <w:szCs w:val="24"/>
        </w:rPr>
        <w:t>x</w:t>
      </w:r>
      <w:r w:rsidRPr="00EE786F">
        <w:rPr>
          <w:rFonts w:asciiTheme="minorHAnsi" w:hAnsiTheme="minorHAnsi"/>
          <w:sz w:val="24"/>
          <w:szCs w:val="24"/>
        </w:rPr>
        <w:t>p</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pacing w:val="-9"/>
          <w:sz w:val="24"/>
          <w:szCs w:val="24"/>
        </w:rPr>
        <w:t>i</w:t>
      </w:r>
      <w:r w:rsidRPr="00EE786F">
        <w:rPr>
          <w:rFonts w:asciiTheme="minorHAnsi" w:hAnsiTheme="minorHAnsi"/>
          <w:spacing w:val="4"/>
          <w:sz w:val="24"/>
          <w:szCs w:val="24"/>
        </w:rPr>
        <w:t>e</w:t>
      </w:r>
      <w:r w:rsidRPr="00EE786F">
        <w:rPr>
          <w:rFonts w:asciiTheme="minorHAnsi" w:hAnsiTheme="minorHAnsi"/>
          <w:sz w:val="24"/>
          <w:szCs w:val="24"/>
        </w:rPr>
        <w:t>n</w:t>
      </w:r>
      <w:r w:rsidRPr="00EE786F">
        <w:rPr>
          <w:rFonts w:asciiTheme="minorHAnsi" w:hAnsiTheme="minorHAnsi"/>
          <w:spacing w:val="-1"/>
          <w:sz w:val="24"/>
          <w:szCs w:val="24"/>
        </w:rPr>
        <w:t>ce</w:t>
      </w:r>
      <w:r w:rsidRPr="00EE786F">
        <w:rPr>
          <w:rFonts w:asciiTheme="minorHAnsi" w:hAnsiTheme="minorHAnsi"/>
          <w:sz w:val="24"/>
          <w:szCs w:val="24"/>
        </w:rPr>
        <w:t>s</w:t>
      </w:r>
      <w:r w:rsidRPr="00EE786F">
        <w:rPr>
          <w:rFonts w:asciiTheme="minorHAnsi" w:hAnsiTheme="minorHAnsi"/>
          <w:spacing w:val="-7"/>
          <w:sz w:val="24"/>
          <w:szCs w:val="24"/>
        </w:rPr>
        <w:t xml:space="preserve"> </w:t>
      </w:r>
      <w:r w:rsidRPr="00EE786F">
        <w:rPr>
          <w:rFonts w:asciiTheme="minorHAnsi" w:hAnsiTheme="minorHAnsi"/>
          <w:sz w:val="24"/>
          <w:szCs w:val="24"/>
        </w:rPr>
        <w:t>p</w:t>
      </w:r>
      <w:r w:rsidRPr="00EE786F">
        <w:rPr>
          <w:rFonts w:asciiTheme="minorHAnsi" w:hAnsiTheme="minorHAnsi"/>
          <w:spacing w:val="4"/>
          <w:sz w:val="24"/>
          <w:szCs w:val="24"/>
        </w:rPr>
        <w:t>a</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5"/>
          <w:sz w:val="24"/>
          <w:szCs w:val="24"/>
        </w:rPr>
        <w:t xml:space="preserve"> </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z w:val="24"/>
          <w:szCs w:val="24"/>
        </w:rPr>
        <w:t xml:space="preserve">d </w:t>
      </w:r>
      <w:r w:rsidRPr="00EE786F">
        <w:rPr>
          <w:rFonts w:asciiTheme="minorHAnsi" w:hAnsiTheme="minorHAnsi"/>
          <w:spacing w:val="5"/>
          <w:sz w:val="24"/>
          <w:szCs w:val="24"/>
        </w:rPr>
        <w:t>d</w:t>
      </w:r>
      <w:r w:rsidRPr="00EE786F">
        <w:rPr>
          <w:rFonts w:asciiTheme="minorHAnsi" w:hAnsiTheme="minorHAnsi"/>
          <w:spacing w:val="-4"/>
          <w:sz w:val="24"/>
          <w:szCs w:val="24"/>
        </w:rPr>
        <w:t>i</w:t>
      </w:r>
      <w:r w:rsidRPr="00EE786F">
        <w:rPr>
          <w:rFonts w:asciiTheme="minorHAnsi" w:hAnsiTheme="minorHAnsi"/>
          <w:spacing w:val="-2"/>
          <w:sz w:val="24"/>
          <w:szCs w:val="24"/>
        </w:rPr>
        <w:t>s</w:t>
      </w:r>
      <w:r w:rsidRPr="00EE786F">
        <w:rPr>
          <w:rFonts w:asciiTheme="minorHAnsi" w:hAnsiTheme="minorHAnsi"/>
          <w:spacing w:val="-1"/>
          <w:sz w:val="24"/>
          <w:szCs w:val="24"/>
        </w:rPr>
        <w:t>c</w:t>
      </w:r>
      <w:r w:rsidRPr="00EE786F">
        <w:rPr>
          <w:rFonts w:asciiTheme="minorHAnsi" w:hAnsiTheme="minorHAnsi"/>
          <w:spacing w:val="10"/>
          <w:sz w:val="24"/>
          <w:szCs w:val="24"/>
        </w:rPr>
        <w:t>o</w:t>
      </w:r>
      <w:r w:rsidRPr="00EE786F">
        <w:rPr>
          <w:rFonts w:asciiTheme="minorHAnsi" w:hAnsiTheme="minorHAnsi"/>
          <w:spacing w:val="-4"/>
          <w:sz w:val="24"/>
          <w:szCs w:val="24"/>
        </w:rPr>
        <w:t>m</w:t>
      </w:r>
      <w:r w:rsidRPr="00EE786F">
        <w:rPr>
          <w:rFonts w:asciiTheme="minorHAnsi" w:hAnsiTheme="minorHAnsi"/>
          <w:spacing w:val="-8"/>
          <w:sz w:val="24"/>
          <w:szCs w:val="24"/>
        </w:rPr>
        <w:t>f</w:t>
      </w:r>
      <w:r w:rsidRPr="00EE786F">
        <w:rPr>
          <w:rFonts w:asciiTheme="minorHAnsi" w:hAnsiTheme="minorHAnsi"/>
          <w:spacing w:val="5"/>
          <w:sz w:val="24"/>
          <w:szCs w:val="24"/>
        </w:rPr>
        <w:t>o</w:t>
      </w:r>
      <w:r w:rsidRPr="00EE786F">
        <w:rPr>
          <w:rFonts w:asciiTheme="minorHAnsi" w:hAnsiTheme="minorHAnsi"/>
          <w:spacing w:val="2"/>
          <w:sz w:val="24"/>
          <w:szCs w:val="24"/>
        </w:rPr>
        <w:t>r</w:t>
      </w:r>
      <w:r w:rsidRPr="00EE786F">
        <w:rPr>
          <w:rFonts w:asciiTheme="minorHAnsi" w:hAnsiTheme="minorHAnsi"/>
          <w:sz w:val="24"/>
          <w:szCs w:val="24"/>
        </w:rPr>
        <w:t>t</w:t>
      </w:r>
      <w:r w:rsidR="00A5706B">
        <w:rPr>
          <w:rFonts w:asciiTheme="minorHAnsi" w:hAnsiTheme="minorHAnsi"/>
          <w:sz w:val="24"/>
          <w:szCs w:val="24"/>
        </w:rPr>
        <w:t xml:space="preserve"> </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5"/>
          <w:sz w:val="24"/>
          <w:szCs w:val="24"/>
        </w:rPr>
        <w:t>d</w:t>
      </w:r>
      <w:r w:rsidRPr="00EE786F">
        <w:rPr>
          <w:rFonts w:asciiTheme="minorHAnsi" w:hAnsiTheme="minorHAnsi"/>
          <w:spacing w:val="-4"/>
          <w:sz w:val="24"/>
          <w:szCs w:val="24"/>
        </w:rPr>
        <w:t>i</w:t>
      </w:r>
      <w:r w:rsidRPr="00EE786F">
        <w:rPr>
          <w:rFonts w:asciiTheme="minorHAnsi" w:hAnsiTheme="minorHAnsi"/>
          <w:spacing w:val="5"/>
          <w:sz w:val="24"/>
          <w:szCs w:val="24"/>
        </w:rPr>
        <w:t>v</w:t>
      </w:r>
      <w:r w:rsidRPr="00EE786F">
        <w:rPr>
          <w:rFonts w:asciiTheme="minorHAnsi" w:hAnsiTheme="minorHAnsi"/>
          <w:spacing w:val="-4"/>
          <w:sz w:val="24"/>
          <w:szCs w:val="24"/>
        </w:rPr>
        <w:t>i</w:t>
      </w:r>
      <w:r w:rsidRPr="00EE786F">
        <w:rPr>
          <w:rFonts w:asciiTheme="minorHAnsi" w:hAnsiTheme="minorHAnsi"/>
          <w:sz w:val="24"/>
          <w:szCs w:val="24"/>
        </w:rPr>
        <w:t>du</w:t>
      </w:r>
      <w:r w:rsidRPr="00EE786F">
        <w:rPr>
          <w:rFonts w:asciiTheme="minorHAnsi" w:hAnsiTheme="minorHAnsi"/>
          <w:spacing w:val="4"/>
          <w:sz w:val="24"/>
          <w:szCs w:val="24"/>
        </w:rPr>
        <w:t>a</w:t>
      </w:r>
      <w:r w:rsidRPr="00EE786F">
        <w:rPr>
          <w:rFonts w:asciiTheme="minorHAnsi" w:hAnsiTheme="minorHAnsi"/>
          <w:sz w:val="24"/>
          <w:szCs w:val="24"/>
        </w:rPr>
        <w:t>ll</w:t>
      </w:r>
      <w:r w:rsidRPr="00EE786F">
        <w:rPr>
          <w:rFonts w:asciiTheme="minorHAnsi" w:hAnsiTheme="minorHAnsi"/>
          <w:spacing w:val="-9"/>
          <w:sz w:val="24"/>
          <w:szCs w:val="24"/>
        </w:rPr>
        <w:t>y</w:t>
      </w:r>
      <w:r w:rsidRPr="00EE786F">
        <w:rPr>
          <w:rFonts w:asciiTheme="minorHAnsi" w:hAnsiTheme="minorHAnsi"/>
          <w:sz w:val="24"/>
          <w:szCs w:val="24"/>
        </w:rPr>
        <w:t>,</w:t>
      </w:r>
      <w:r w:rsidRPr="00EE786F">
        <w:rPr>
          <w:rFonts w:asciiTheme="minorHAnsi" w:hAnsiTheme="minorHAnsi"/>
          <w:spacing w:val="-4"/>
          <w:sz w:val="24"/>
          <w:szCs w:val="24"/>
        </w:rPr>
        <w:t xml:space="preserve"> </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z w:val="24"/>
          <w:szCs w:val="24"/>
        </w:rPr>
        <w:t>d</w:t>
      </w:r>
      <w:r w:rsidRPr="00EE786F">
        <w:rPr>
          <w:rFonts w:asciiTheme="minorHAnsi" w:hAnsiTheme="minorHAnsi"/>
          <w:spacing w:val="5"/>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 xml:space="preserve"> </w:t>
      </w:r>
      <w:r w:rsidRPr="00EE786F">
        <w:rPr>
          <w:rFonts w:asciiTheme="minorHAnsi" w:hAnsiTheme="minorHAnsi"/>
          <w:spacing w:val="5"/>
          <w:sz w:val="24"/>
          <w:szCs w:val="24"/>
        </w:rPr>
        <w:t>w</w:t>
      </w:r>
      <w:r w:rsidRPr="00EE786F">
        <w:rPr>
          <w:rFonts w:asciiTheme="minorHAnsi" w:hAnsiTheme="minorHAnsi"/>
          <w:spacing w:val="-4"/>
          <w:sz w:val="24"/>
          <w:szCs w:val="24"/>
        </w:rPr>
        <w:t>i</w:t>
      </w:r>
      <w:r w:rsidRPr="00EE786F">
        <w:rPr>
          <w:rFonts w:asciiTheme="minorHAnsi" w:hAnsiTheme="minorHAnsi"/>
          <w:sz w:val="24"/>
          <w:szCs w:val="24"/>
        </w:rPr>
        <w:t>ll</w:t>
      </w:r>
      <w:r w:rsidRPr="00EE786F">
        <w:rPr>
          <w:rFonts w:asciiTheme="minorHAnsi" w:hAnsiTheme="minorHAnsi"/>
          <w:spacing w:val="-9"/>
          <w:sz w:val="24"/>
          <w:szCs w:val="24"/>
        </w:rPr>
        <w:t xml:space="preserve"> </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pacing w:val="5"/>
          <w:sz w:val="24"/>
          <w:szCs w:val="24"/>
        </w:rPr>
        <w:t>t</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n</w:t>
      </w:r>
      <w:r w:rsidRPr="00EE786F">
        <w:rPr>
          <w:rFonts w:asciiTheme="minorHAnsi" w:hAnsiTheme="minorHAnsi"/>
          <w:spacing w:val="-6"/>
          <w:sz w:val="24"/>
          <w:szCs w:val="24"/>
        </w:rPr>
        <w:t xml:space="preserve"> </w:t>
      </w:r>
      <w:r w:rsidRPr="00EE786F">
        <w:rPr>
          <w:rFonts w:asciiTheme="minorHAnsi" w:hAnsiTheme="minorHAnsi"/>
          <w:sz w:val="24"/>
          <w:szCs w:val="24"/>
        </w:rPr>
        <w:t>to</w:t>
      </w:r>
      <w:r w:rsidRPr="00EE786F">
        <w:rPr>
          <w:rFonts w:asciiTheme="minorHAnsi" w:hAnsiTheme="minorHAnsi"/>
          <w:spacing w:val="1"/>
          <w:sz w:val="24"/>
          <w:szCs w:val="24"/>
        </w:rPr>
        <w:t xml:space="preserve"> </w:t>
      </w:r>
      <w:r w:rsidRPr="00EE786F">
        <w:rPr>
          <w:rFonts w:asciiTheme="minorHAnsi" w:hAnsiTheme="minorHAnsi"/>
          <w:spacing w:val="-9"/>
          <w:sz w:val="24"/>
          <w:szCs w:val="24"/>
        </w:rPr>
        <w:t>y</w:t>
      </w:r>
      <w:r w:rsidRPr="00EE786F">
        <w:rPr>
          <w:rFonts w:asciiTheme="minorHAnsi" w:hAnsiTheme="minorHAnsi"/>
          <w:spacing w:val="5"/>
          <w:sz w:val="24"/>
          <w:szCs w:val="24"/>
        </w:rPr>
        <w:t>o</w:t>
      </w:r>
      <w:r w:rsidRPr="00EE786F">
        <w:rPr>
          <w:rFonts w:asciiTheme="minorHAnsi" w:hAnsiTheme="minorHAnsi"/>
          <w:sz w:val="24"/>
          <w:szCs w:val="24"/>
        </w:rPr>
        <w:t xml:space="preserve">ur </w:t>
      </w:r>
      <w:r w:rsidRPr="00EE786F">
        <w:rPr>
          <w:rFonts w:asciiTheme="minorHAnsi" w:hAnsiTheme="minorHAnsi"/>
          <w:spacing w:val="-1"/>
          <w:sz w:val="24"/>
          <w:szCs w:val="24"/>
        </w:rPr>
        <w:t>ac</w:t>
      </w:r>
      <w:r w:rsidRPr="00EE786F">
        <w:rPr>
          <w:rFonts w:asciiTheme="minorHAnsi" w:hAnsiTheme="minorHAnsi"/>
          <w:spacing w:val="5"/>
          <w:sz w:val="24"/>
          <w:szCs w:val="24"/>
        </w:rPr>
        <w:t>t</w:t>
      </w:r>
      <w:r w:rsidRPr="00EE786F">
        <w:rPr>
          <w:rFonts w:asciiTheme="minorHAnsi" w:hAnsiTheme="minorHAnsi"/>
          <w:spacing w:val="-4"/>
          <w:sz w:val="24"/>
          <w:szCs w:val="24"/>
        </w:rPr>
        <w:t>i</w:t>
      </w:r>
      <w:r w:rsidRPr="00EE786F">
        <w:rPr>
          <w:rFonts w:asciiTheme="minorHAnsi" w:hAnsiTheme="minorHAnsi"/>
          <w:sz w:val="24"/>
          <w:szCs w:val="24"/>
        </w:rPr>
        <w:t>v</w:t>
      </w:r>
      <w:r w:rsidRPr="00EE786F">
        <w:rPr>
          <w:rFonts w:asciiTheme="minorHAnsi" w:hAnsiTheme="minorHAnsi"/>
          <w:spacing w:val="-9"/>
          <w:sz w:val="24"/>
          <w:szCs w:val="24"/>
        </w:rPr>
        <w:t>i</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4"/>
          <w:sz w:val="24"/>
          <w:szCs w:val="24"/>
        </w:rPr>
        <w:t>e</w:t>
      </w:r>
      <w:r w:rsidRPr="00EE786F">
        <w:rPr>
          <w:rFonts w:asciiTheme="minorHAnsi" w:hAnsiTheme="minorHAnsi"/>
          <w:sz w:val="24"/>
          <w:szCs w:val="24"/>
        </w:rPr>
        <w:t>s</w:t>
      </w:r>
      <w:r w:rsidRPr="00EE786F">
        <w:rPr>
          <w:rFonts w:asciiTheme="minorHAnsi" w:hAnsiTheme="minorHAnsi"/>
          <w:spacing w:val="-3"/>
          <w:sz w:val="24"/>
          <w:szCs w:val="24"/>
        </w:rPr>
        <w:t xml:space="preserve"> </w:t>
      </w:r>
      <w:r w:rsidRPr="00EE786F">
        <w:rPr>
          <w:rFonts w:asciiTheme="minorHAnsi" w:hAnsiTheme="minorHAnsi"/>
          <w:sz w:val="24"/>
          <w:szCs w:val="24"/>
        </w:rPr>
        <w:t>g</w:t>
      </w:r>
      <w:r w:rsidRPr="00EE786F">
        <w:rPr>
          <w:rFonts w:asciiTheme="minorHAnsi" w:hAnsiTheme="minorHAnsi"/>
          <w:spacing w:val="2"/>
          <w:sz w:val="24"/>
          <w:szCs w:val="24"/>
        </w:rPr>
        <w:t>r</w:t>
      </w:r>
      <w:r w:rsidRPr="00EE786F">
        <w:rPr>
          <w:rFonts w:asciiTheme="minorHAnsi" w:hAnsiTheme="minorHAnsi"/>
          <w:spacing w:val="-1"/>
          <w:sz w:val="24"/>
          <w:szCs w:val="24"/>
        </w:rPr>
        <w:t>a</w:t>
      </w:r>
      <w:r w:rsidRPr="00EE786F">
        <w:rPr>
          <w:rFonts w:asciiTheme="minorHAnsi" w:hAnsiTheme="minorHAnsi"/>
          <w:sz w:val="24"/>
          <w:szCs w:val="24"/>
        </w:rPr>
        <w:t>du</w:t>
      </w:r>
      <w:r w:rsidRPr="00EE786F">
        <w:rPr>
          <w:rFonts w:asciiTheme="minorHAnsi" w:hAnsiTheme="minorHAnsi"/>
          <w:spacing w:val="4"/>
          <w:sz w:val="24"/>
          <w:szCs w:val="24"/>
        </w:rPr>
        <w:t>a</w:t>
      </w:r>
      <w:r w:rsidRPr="00EE786F">
        <w:rPr>
          <w:rFonts w:asciiTheme="minorHAnsi" w:hAnsiTheme="minorHAnsi"/>
          <w:spacing w:val="-4"/>
          <w:sz w:val="24"/>
          <w:szCs w:val="24"/>
        </w:rPr>
        <w:t>l</w:t>
      </w:r>
      <w:r w:rsidRPr="00EE786F">
        <w:rPr>
          <w:rFonts w:asciiTheme="minorHAnsi" w:hAnsiTheme="minorHAnsi"/>
          <w:sz w:val="24"/>
          <w:szCs w:val="24"/>
        </w:rPr>
        <w:t>ly</w:t>
      </w:r>
      <w:r w:rsidRPr="00EE786F">
        <w:rPr>
          <w:rFonts w:asciiTheme="minorHAnsi" w:hAnsiTheme="minorHAnsi"/>
          <w:spacing w:val="-14"/>
          <w:sz w:val="24"/>
          <w:szCs w:val="24"/>
        </w:rPr>
        <w:t xml:space="preserve"> </w:t>
      </w:r>
      <w:r w:rsidRPr="00EE786F">
        <w:rPr>
          <w:rFonts w:asciiTheme="minorHAnsi" w:hAnsiTheme="minorHAnsi"/>
          <w:spacing w:val="4"/>
          <w:sz w:val="24"/>
          <w:szCs w:val="24"/>
        </w:rPr>
        <w:t>a</w:t>
      </w:r>
      <w:r w:rsidRPr="00EE786F">
        <w:rPr>
          <w:rFonts w:asciiTheme="minorHAnsi" w:hAnsiTheme="minorHAnsi"/>
          <w:sz w:val="24"/>
          <w:szCs w:val="24"/>
        </w:rPr>
        <w:t>s</w:t>
      </w:r>
      <w:r w:rsidRPr="00EE786F">
        <w:rPr>
          <w:rFonts w:asciiTheme="minorHAnsi" w:hAnsiTheme="minorHAnsi"/>
          <w:spacing w:val="-1"/>
          <w:sz w:val="24"/>
          <w:szCs w:val="24"/>
        </w:rPr>
        <w:t xml:space="preserve"> </w:t>
      </w:r>
      <w:r w:rsidRPr="00EE786F">
        <w:rPr>
          <w:rFonts w:asciiTheme="minorHAnsi" w:hAnsiTheme="minorHAnsi"/>
          <w:sz w:val="24"/>
          <w:szCs w:val="24"/>
        </w:rPr>
        <w:t>p</w:t>
      </w:r>
      <w:r w:rsidRPr="00EE786F">
        <w:rPr>
          <w:rFonts w:asciiTheme="minorHAnsi" w:hAnsiTheme="minorHAnsi"/>
          <w:spacing w:val="4"/>
          <w:sz w:val="24"/>
          <w:szCs w:val="24"/>
        </w:rPr>
        <w:t>a</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5"/>
          <w:sz w:val="24"/>
          <w:szCs w:val="24"/>
        </w:rPr>
        <w:t xml:space="preserve"> </w:t>
      </w:r>
      <w:r w:rsidRPr="00EE786F">
        <w:rPr>
          <w:rFonts w:asciiTheme="minorHAnsi" w:hAnsiTheme="minorHAnsi"/>
          <w:spacing w:val="4"/>
          <w:sz w:val="24"/>
          <w:szCs w:val="24"/>
        </w:rPr>
        <w:t>a</w:t>
      </w:r>
      <w:r w:rsidRPr="00EE786F">
        <w:rPr>
          <w:rFonts w:asciiTheme="minorHAnsi" w:hAnsiTheme="minorHAnsi"/>
          <w:spacing w:val="-5"/>
          <w:sz w:val="24"/>
          <w:szCs w:val="24"/>
        </w:rPr>
        <w:t>n</w:t>
      </w:r>
      <w:r w:rsidRPr="00EE786F">
        <w:rPr>
          <w:rFonts w:asciiTheme="minorHAnsi" w:hAnsiTheme="minorHAnsi"/>
          <w:sz w:val="24"/>
          <w:szCs w:val="24"/>
        </w:rPr>
        <w:t xml:space="preserve">d </w:t>
      </w:r>
      <w:r w:rsidRPr="00EE786F">
        <w:rPr>
          <w:rFonts w:asciiTheme="minorHAnsi" w:hAnsiTheme="minorHAnsi"/>
          <w:spacing w:val="5"/>
          <w:sz w:val="24"/>
          <w:szCs w:val="24"/>
        </w:rPr>
        <w:t>d</w:t>
      </w:r>
      <w:r w:rsidRPr="00EE786F">
        <w:rPr>
          <w:rFonts w:asciiTheme="minorHAnsi" w:hAnsiTheme="minorHAnsi"/>
          <w:spacing w:val="-4"/>
          <w:sz w:val="24"/>
          <w:szCs w:val="24"/>
        </w:rPr>
        <w:t>i</w:t>
      </w:r>
      <w:r w:rsidRPr="00EE786F">
        <w:rPr>
          <w:rFonts w:asciiTheme="minorHAnsi" w:hAnsiTheme="minorHAnsi"/>
          <w:spacing w:val="-2"/>
          <w:sz w:val="24"/>
          <w:szCs w:val="24"/>
        </w:rPr>
        <w:t>s</w:t>
      </w:r>
      <w:r w:rsidRPr="00EE786F">
        <w:rPr>
          <w:rFonts w:asciiTheme="minorHAnsi" w:hAnsiTheme="minorHAnsi"/>
          <w:spacing w:val="-1"/>
          <w:sz w:val="24"/>
          <w:szCs w:val="24"/>
        </w:rPr>
        <w:t>c</w:t>
      </w:r>
      <w:r w:rsidRPr="00EE786F">
        <w:rPr>
          <w:rFonts w:asciiTheme="minorHAnsi" w:hAnsiTheme="minorHAnsi"/>
          <w:spacing w:val="10"/>
          <w:sz w:val="24"/>
          <w:szCs w:val="24"/>
        </w:rPr>
        <w:t>o</w:t>
      </w:r>
      <w:r w:rsidRPr="00EE786F">
        <w:rPr>
          <w:rFonts w:asciiTheme="minorHAnsi" w:hAnsiTheme="minorHAnsi"/>
          <w:spacing w:val="-4"/>
          <w:sz w:val="24"/>
          <w:szCs w:val="24"/>
        </w:rPr>
        <w:t>m</w:t>
      </w:r>
      <w:r w:rsidRPr="00EE786F">
        <w:rPr>
          <w:rFonts w:asciiTheme="minorHAnsi" w:hAnsiTheme="minorHAnsi"/>
          <w:spacing w:val="-8"/>
          <w:sz w:val="24"/>
          <w:szCs w:val="24"/>
        </w:rPr>
        <w:t>f</w:t>
      </w:r>
      <w:r w:rsidRPr="00EE786F">
        <w:rPr>
          <w:rFonts w:asciiTheme="minorHAnsi" w:hAnsiTheme="minorHAnsi"/>
          <w:spacing w:val="5"/>
          <w:sz w:val="24"/>
          <w:szCs w:val="24"/>
        </w:rPr>
        <w:t>o</w:t>
      </w:r>
      <w:r w:rsidRPr="00EE786F">
        <w:rPr>
          <w:rFonts w:asciiTheme="minorHAnsi" w:hAnsiTheme="minorHAnsi"/>
          <w:spacing w:val="2"/>
          <w:sz w:val="24"/>
          <w:szCs w:val="24"/>
        </w:rPr>
        <w:t>r</w:t>
      </w:r>
      <w:r w:rsidRPr="00EE786F">
        <w:rPr>
          <w:rFonts w:asciiTheme="minorHAnsi" w:hAnsiTheme="minorHAnsi"/>
          <w:sz w:val="24"/>
          <w:szCs w:val="24"/>
        </w:rPr>
        <w:t xml:space="preserve">t </w:t>
      </w:r>
      <w:r w:rsidRPr="00EE786F">
        <w:rPr>
          <w:rFonts w:asciiTheme="minorHAnsi" w:hAnsiTheme="minorHAnsi"/>
          <w:spacing w:val="-1"/>
          <w:sz w:val="24"/>
          <w:szCs w:val="24"/>
        </w:rPr>
        <w:t>a</w:t>
      </w:r>
      <w:r w:rsidRPr="00EE786F">
        <w:rPr>
          <w:rFonts w:asciiTheme="minorHAnsi" w:hAnsiTheme="minorHAnsi"/>
          <w:spacing w:val="-4"/>
          <w:sz w:val="24"/>
          <w:szCs w:val="24"/>
        </w:rPr>
        <w:t>l</w:t>
      </w:r>
      <w:r w:rsidRPr="00EE786F">
        <w:rPr>
          <w:rFonts w:asciiTheme="minorHAnsi" w:hAnsiTheme="minorHAnsi"/>
          <w:spacing w:val="-9"/>
          <w:sz w:val="24"/>
          <w:szCs w:val="24"/>
        </w:rPr>
        <w:t>l</w:t>
      </w:r>
      <w:r w:rsidRPr="00EE786F">
        <w:rPr>
          <w:rFonts w:asciiTheme="minorHAnsi" w:hAnsiTheme="minorHAnsi"/>
          <w:spacing w:val="5"/>
          <w:sz w:val="24"/>
          <w:szCs w:val="24"/>
        </w:rPr>
        <w:t>o</w:t>
      </w:r>
      <w:r w:rsidRPr="00EE786F">
        <w:rPr>
          <w:rFonts w:asciiTheme="minorHAnsi" w:hAnsiTheme="minorHAnsi"/>
          <w:sz w:val="24"/>
          <w:szCs w:val="24"/>
        </w:rPr>
        <w:t>w</w:t>
      </w:r>
      <w:r w:rsidRPr="00EE786F">
        <w:rPr>
          <w:rFonts w:asciiTheme="minorHAnsi" w:hAnsiTheme="minorHAnsi"/>
          <w:spacing w:val="-2"/>
          <w:sz w:val="24"/>
          <w:szCs w:val="24"/>
        </w:rPr>
        <w:t>s</w:t>
      </w:r>
      <w:r w:rsidRPr="00EE786F">
        <w:rPr>
          <w:rFonts w:asciiTheme="minorHAnsi" w:hAnsiTheme="minorHAnsi"/>
          <w:sz w:val="24"/>
          <w:szCs w:val="24"/>
        </w:rPr>
        <w:t xml:space="preserve">. </w:t>
      </w:r>
      <w:r w:rsidRPr="00EE786F">
        <w:rPr>
          <w:rFonts w:asciiTheme="minorHAnsi" w:hAnsiTheme="minorHAnsi"/>
          <w:spacing w:val="3"/>
          <w:sz w:val="24"/>
          <w:szCs w:val="24"/>
        </w:rPr>
        <w:t xml:space="preserve"> </w:t>
      </w:r>
      <w:r w:rsidRPr="00EE786F">
        <w:rPr>
          <w:rFonts w:asciiTheme="minorHAnsi" w:hAnsiTheme="minorHAnsi"/>
          <w:sz w:val="24"/>
          <w:szCs w:val="24"/>
        </w:rPr>
        <w:t>Y</w:t>
      </w:r>
      <w:r w:rsidRPr="00EE786F">
        <w:rPr>
          <w:rFonts w:asciiTheme="minorHAnsi" w:hAnsiTheme="minorHAnsi"/>
          <w:spacing w:val="5"/>
          <w:sz w:val="24"/>
          <w:szCs w:val="24"/>
        </w:rPr>
        <w:t>o</w:t>
      </w:r>
      <w:r w:rsidRPr="00EE786F">
        <w:rPr>
          <w:rFonts w:asciiTheme="minorHAnsi" w:hAnsiTheme="minorHAnsi"/>
          <w:sz w:val="24"/>
          <w:szCs w:val="24"/>
        </w:rPr>
        <w:t xml:space="preserve">u </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z w:val="24"/>
          <w:szCs w:val="24"/>
        </w:rPr>
        <w:t>d</w:t>
      </w:r>
      <w:r w:rsidRPr="00EE786F">
        <w:rPr>
          <w:rFonts w:asciiTheme="minorHAnsi" w:hAnsiTheme="minorHAnsi"/>
          <w:spacing w:val="-4"/>
          <w:sz w:val="24"/>
          <w:szCs w:val="24"/>
        </w:rPr>
        <w:t>i</w:t>
      </w:r>
      <w:r w:rsidRPr="00EE786F">
        <w:rPr>
          <w:rFonts w:asciiTheme="minorHAnsi" w:hAnsiTheme="minorHAnsi"/>
          <w:spacing w:val="-2"/>
          <w:sz w:val="24"/>
          <w:szCs w:val="24"/>
        </w:rPr>
        <w:t>s</w:t>
      </w:r>
      <w:r w:rsidRPr="00EE786F">
        <w:rPr>
          <w:rFonts w:asciiTheme="minorHAnsi" w:hAnsiTheme="minorHAnsi"/>
          <w:spacing w:val="-1"/>
          <w:sz w:val="24"/>
          <w:szCs w:val="24"/>
        </w:rPr>
        <w:t>c</w:t>
      </w:r>
      <w:r w:rsidRPr="00EE786F">
        <w:rPr>
          <w:rFonts w:asciiTheme="minorHAnsi" w:hAnsiTheme="minorHAnsi"/>
          <w:spacing w:val="5"/>
          <w:sz w:val="24"/>
          <w:szCs w:val="24"/>
        </w:rPr>
        <w:t>o</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pacing w:val="-1"/>
          <w:sz w:val="24"/>
          <w:szCs w:val="24"/>
        </w:rPr>
        <w:t>a</w:t>
      </w:r>
      <w:r w:rsidRPr="00EE786F">
        <w:rPr>
          <w:rFonts w:asciiTheme="minorHAnsi" w:hAnsiTheme="minorHAnsi"/>
          <w:sz w:val="24"/>
          <w:szCs w:val="24"/>
        </w:rPr>
        <w:t>g</w:t>
      </w:r>
      <w:r w:rsidRPr="00EE786F">
        <w:rPr>
          <w:rFonts w:asciiTheme="minorHAnsi" w:hAnsiTheme="minorHAnsi"/>
          <w:spacing w:val="-1"/>
          <w:sz w:val="24"/>
          <w:szCs w:val="24"/>
        </w:rPr>
        <w:t>e</w:t>
      </w:r>
      <w:r w:rsidRPr="00EE786F">
        <w:rPr>
          <w:rFonts w:asciiTheme="minorHAnsi" w:hAnsiTheme="minorHAnsi"/>
          <w:sz w:val="24"/>
          <w:szCs w:val="24"/>
        </w:rPr>
        <w:t>d</w:t>
      </w:r>
      <w:r w:rsidRPr="00EE786F">
        <w:rPr>
          <w:rFonts w:asciiTheme="minorHAnsi" w:hAnsiTheme="minorHAnsi"/>
          <w:spacing w:val="-7"/>
          <w:sz w:val="24"/>
          <w:szCs w:val="24"/>
        </w:rPr>
        <w:t xml:space="preserve"> </w:t>
      </w:r>
      <w:r w:rsidRPr="00EE786F">
        <w:rPr>
          <w:rFonts w:asciiTheme="minorHAnsi" w:hAnsiTheme="minorHAnsi"/>
          <w:spacing w:val="-8"/>
          <w:sz w:val="24"/>
          <w:szCs w:val="24"/>
        </w:rPr>
        <w:t>f</w:t>
      </w:r>
      <w:r w:rsidRPr="00EE786F">
        <w:rPr>
          <w:rFonts w:asciiTheme="minorHAnsi" w:hAnsiTheme="minorHAnsi"/>
          <w:spacing w:val="2"/>
          <w:sz w:val="24"/>
          <w:szCs w:val="24"/>
        </w:rPr>
        <w:t>r</w:t>
      </w:r>
      <w:r w:rsidRPr="00EE786F">
        <w:rPr>
          <w:rFonts w:asciiTheme="minorHAnsi" w:hAnsiTheme="minorHAnsi"/>
          <w:spacing w:val="10"/>
          <w:sz w:val="24"/>
          <w:szCs w:val="24"/>
        </w:rPr>
        <w:t>o</w:t>
      </w:r>
      <w:r w:rsidRPr="00EE786F">
        <w:rPr>
          <w:rFonts w:asciiTheme="minorHAnsi" w:hAnsiTheme="minorHAnsi"/>
          <w:sz w:val="24"/>
          <w:szCs w:val="24"/>
        </w:rPr>
        <w:t>m</w:t>
      </w:r>
      <w:r w:rsidRPr="00EE786F">
        <w:rPr>
          <w:rFonts w:asciiTheme="minorHAnsi" w:hAnsiTheme="minorHAnsi"/>
          <w:spacing w:val="-11"/>
          <w:sz w:val="24"/>
          <w:szCs w:val="24"/>
        </w:rPr>
        <w:t xml:space="preserve"> </w:t>
      </w:r>
      <w:r w:rsidRPr="00EE786F">
        <w:rPr>
          <w:rFonts w:asciiTheme="minorHAnsi" w:hAnsiTheme="minorHAnsi"/>
          <w:sz w:val="24"/>
          <w:szCs w:val="24"/>
        </w:rPr>
        <w:t>p</w:t>
      </w:r>
      <w:r w:rsidRPr="00EE786F">
        <w:rPr>
          <w:rFonts w:asciiTheme="minorHAnsi" w:hAnsiTheme="minorHAnsi"/>
          <w:spacing w:val="-1"/>
          <w:sz w:val="24"/>
          <w:szCs w:val="24"/>
        </w:rPr>
        <w:t>a</w:t>
      </w:r>
      <w:r w:rsidRPr="00EE786F">
        <w:rPr>
          <w:rFonts w:asciiTheme="minorHAnsi" w:hAnsiTheme="minorHAnsi"/>
          <w:spacing w:val="2"/>
          <w:sz w:val="24"/>
          <w:szCs w:val="24"/>
        </w:rPr>
        <w:t>r</w:t>
      </w:r>
      <w:r w:rsidRPr="00EE786F">
        <w:rPr>
          <w:rFonts w:asciiTheme="minorHAnsi" w:hAnsiTheme="minorHAnsi"/>
          <w:spacing w:val="5"/>
          <w:sz w:val="24"/>
          <w:szCs w:val="24"/>
        </w:rPr>
        <w:t>t</w:t>
      </w:r>
      <w:r w:rsidRPr="00EE786F">
        <w:rPr>
          <w:rFonts w:asciiTheme="minorHAnsi" w:hAnsiTheme="minorHAnsi"/>
          <w:spacing w:val="-9"/>
          <w:sz w:val="24"/>
          <w:szCs w:val="24"/>
        </w:rPr>
        <w:t>i</w:t>
      </w:r>
      <w:r w:rsidRPr="00EE786F">
        <w:rPr>
          <w:rFonts w:asciiTheme="minorHAnsi" w:hAnsiTheme="minorHAnsi"/>
          <w:spacing w:val="4"/>
          <w:sz w:val="24"/>
          <w:szCs w:val="24"/>
        </w:rPr>
        <w:t>c</w:t>
      </w:r>
      <w:r w:rsidRPr="00EE786F">
        <w:rPr>
          <w:rFonts w:asciiTheme="minorHAnsi" w:hAnsiTheme="minorHAnsi"/>
          <w:spacing w:val="-4"/>
          <w:sz w:val="24"/>
          <w:szCs w:val="24"/>
        </w:rPr>
        <w:t>i</w:t>
      </w:r>
      <w:r w:rsidRPr="00EE786F">
        <w:rPr>
          <w:rFonts w:asciiTheme="minorHAnsi" w:hAnsiTheme="minorHAnsi"/>
          <w:sz w:val="24"/>
          <w:szCs w:val="24"/>
        </w:rPr>
        <w:t>p</w:t>
      </w:r>
      <w:r w:rsidRPr="00EE786F">
        <w:rPr>
          <w:rFonts w:asciiTheme="minorHAnsi" w:hAnsiTheme="minorHAnsi"/>
          <w:spacing w:val="-1"/>
          <w:sz w:val="24"/>
          <w:szCs w:val="24"/>
        </w:rPr>
        <w:t>a</w:t>
      </w:r>
      <w:r w:rsidRPr="00EE786F">
        <w:rPr>
          <w:rFonts w:asciiTheme="minorHAnsi" w:hAnsiTheme="minorHAnsi"/>
          <w:spacing w:val="10"/>
          <w:sz w:val="24"/>
          <w:szCs w:val="24"/>
        </w:rPr>
        <w:t>t</w:t>
      </w:r>
      <w:r w:rsidRPr="00EE786F">
        <w:rPr>
          <w:rFonts w:asciiTheme="minorHAnsi" w:hAnsiTheme="minorHAnsi"/>
          <w:spacing w:val="-4"/>
          <w:sz w:val="24"/>
          <w:szCs w:val="24"/>
        </w:rPr>
        <w:t>i</w:t>
      </w:r>
      <w:r w:rsidRPr="00EE786F">
        <w:rPr>
          <w:rFonts w:asciiTheme="minorHAnsi" w:hAnsiTheme="minorHAnsi"/>
          <w:spacing w:val="-5"/>
          <w:sz w:val="24"/>
          <w:szCs w:val="24"/>
        </w:rPr>
        <w:t>n</w:t>
      </w:r>
      <w:r w:rsidRPr="00EE786F">
        <w:rPr>
          <w:rFonts w:asciiTheme="minorHAnsi" w:hAnsiTheme="minorHAnsi"/>
          <w:sz w:val="24"/>
          <w:szCs w:val="24"/>
        </w:rPr>
        <w:t>g</w:t>
      </w:r>
      <w:r w:rsidRPr="00EE786F">
        <w:rPr>
          <w:rFonts w:asciiTheme="minorHAnsi" w:hAnsiTheme="minorHAnsi"/>
          <w:spacing w:val="-1"/>
          <w:sz w:val="24"/>
          <w:szCs w:val="24"/>
        </w:rPr>
        <w:t xml:space="preserve"> </w:t>
      </w:r>
      <w:r w:rsidRPr="00EE786F">
        <w:rPr>
          <w:rFonts w:asciiTheme="minorHAnsi" w:hAnsiTheme="minorHAnsi"/>
          <w:spacing w:val="-4"/>
          <w:sz w:val="24"/>
          <w:szCs w:val="24"/>
        </w:rPr>
        <w:t>i</w:t>
      </w:r>
      <w:r w:rsidRPr="00EE786F">
        <w:rPr>
          <w:rFonts w:asciiTheme="minorHAnsi" w:hAnsiTheme="minorHAnsi"/>
          <w:sz w:val="24"/>
          <w:szCs w:val="24"/>
        </w:rPr>
        <w:t>n</w:t>
      </w:r>
      <w:r w:rsidRPr="00EE786F">
        <w:rPr>
          <w:rFonts w:asciiTheme="minorHAnsi" w:hAnsiTheme="minorHAnsi"/>
          <w:spacing w:val="-3"/>
          <w:sz w:val="24"/>
          <w:szCs w:val="24"/>
        </w:rPr>
        <w:t xml:space="preserve"> </w:t>
      </w:r>
      <w:r w:rsidRPr="00EE786F">
        <w:rPr>
          <w:rFonts w:asciiTheme="minorHAnsi" w:hAnsiTheme="minorHAnsi"/>
          <w:spacing w:val="4"/>
          <w:sz w:val="24"/>
          <w:szCs w:val="24"/>
        </w:rPr>
        <w:t>a</w:t>
      </w:r>
      <w:r w:rsidRPr="00EE786F">
        <w:rPr>
          <w:rFonts w:asciiTheme="minorHAnsi" w:hAnsiTheme="minorHAnsi"/>
          <w:sz w:val="24"/>
          <w:szCs w:val="24"/>
        </w:rPr>
        <w:t>ny</w:t>
      </w:r>
      <w:r w:rsidRPr="00EE786F">
        <w:rPr>
          <w:rFonts w:asciiTheme="minorHAnsi" w:hAnsiTheme="minorHAnsi"/>
          <w:spacing w:val="-4"/>
          <w:sz w:val="24"/>
          <w:szCs w:val="24"/>
        </w:rPr>
        <w:t xml:space="preserve"> </w:t>
      </w:r>
      <w:r w:rsidRPr="00EE786F">
        <w:rPr>
          <w:rFonts w:asciiTheme="minorHAnsi" w:hAnsiTheme="minorHAnsi"/>
          <w:spacing w:val="4"/>
          <w:sz w:val="24"/>
          <w:szCs w:val="24"/>
        </w:rPr>
        <w:t>e</w:t>
      </w:r>
      <w:r w:rsidRPr="00EE786F">
        <w:rPr>
          <w:rFonts w:asciiTheme="minorHAnsi" w:hAnsiTheme="minorHAnsi"/>
          <w:spacing w:val="-5"/>
          <w:sz w:val="24"/>
          <w:szCs w:val="24"/>
        </w:rPr>
        <w:t>x</w:t>
      </w:r>
      <w:r w:rsidRPr="00EE786F">
        <w:rPr>
          <w:rFonts w:asciiTheme="minorHAnsi" w:hAnsiTheme="minorHAnsi"/>
          <w:spacing w:val="-1"/>
          <w:sz w:val="24"/>
          <w:szCs w:val="24"/>
        </w:rPr>
        <w:t>e</w:t>
      </w:r>
      <w:r w:rsidRPr="00EE786F">
        <w:rPr>
          <w:rFonts w:asciiTheme="minorHAnsi" w:hAnsiTheme="minorHAnsi"/>
          <w:spacing w:val="2"/>
          <w:sz w:val="24"/>
          <w:szCs w:val="24"/>
        </w:rPr>
        <w:t>r</w:t>
      </w:r>
      <w:r w:rsidRPr="00EE786F">
        <w:rPr>
          <w:rFonts w:asciiTheme="minorHAnsi" w:hAnsiTheme="minorHAnsi"/>
          <w:spacing w:val="4"/>
          <w:sz w:val="24"/>
          <w:szCs w:val="24"/>
        </w:rPr>
        <w:t>c</w:t>
      </w:r>
      <w:r w:rsidRPr="00EE786F">
        <w:rPr>
          <w:rFonts w:asciiTheme="minorHAnsi" w:hAnsiTheme="minorHAnsi"/>
          <w:spacing w:val="-4"/>
          <w:sz w:val="24"/>
          <w:szCs w:val="24"/>
        </w:rPr>
        <w:t>i</w:t>
      </w:r>
      <w:r w:rsidRPr="00EE786F">
        <w:rPr>
          <w:rFonts w:asciiTheme="minorHAnsi" w:hAnsiTheme="minorHAnsi"/>
          <w:spacing w:val="-2"/>
          <w:sz w:val="24"/>
          <w:szCs w:val="24"/>
        </w:rPr>
        <w:t>s</w:t>
      </w:r>
      <w:r w:rsidRPr="00EE786F">
        <w:rPr>
          <w:rFonts w:asciiTheme="minorHAnsi" w:hAnsiTheme="minorHAnsi"/>
          <w:sz w:val="24"/>
          <w:szCs w:val="24"/>
        </w:rPr>
        <w:t>e</w:t>
      </w:r>
      <w:r w:rsidRPr="00EE786F">
        <w:rPr>
          <w:rFonts w:asciiTheme="minorHAnsi" w:hAnsiTheme="minorHAnsi"/>
          <w:spacing w:val="3"/>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r</w:t>
      </w:r>
      <w:r w:rsidRPr="00EE786F">
        <w:rPr>
          <w:rFonts w:asciiTheme="minorHAnsi" w:hAnsiTheme="minorHAnsi"/>
          <w:spacing w:val="-2"/>
          <w:sz w:val="24"/>
          <w:szCs w:val="24"/>
        </w:rPr>
        <w:t xml:space="preserve"> </w:t>
      </w:r>
      <w:r w:rsidRPr="00EE786F">
        <w:rPr>
          <w:rFonts w:asciiTheme="minorHAnsi" w:hAnsiTheme="minorHAnsi"/>
          <w:spacing w:val="2"/>
          <w:sz w:val="24"/>
          <w:szCs w:val="24"/>
        </w:rPr>
        <w:t>r</w:t>
      </w:r>
      <w:r w:rsidRPr="00EE786F">
        <w:rPr>
          <w:rFonts w:asciiTheme="minorHAnsi" w:hAnsiTheme="minorHAnsi"/>
          <w:spacing w:val="-9"/>
          <w:sz w:val="24"/>
          <w:szCs w:val="24"/>
        </w:rPr>
        <w:t>i</w:t>
      </w:r>
      <w:r w:rsidRPr="00EE786F">
        <w:rPr>
          <w:rFonts w:asciiTheme="minorHAnsi" w:hAnsiTheme="minorHAnsi"/>
          <w:sz w:val="24"/>
          <w:szCs w:val="24"/>
        </w:rPr>
        <w:t>g</w:t>
      </w:r>
      <w:r w:rsidRPr="00EE786F">
        <w:rPr>
          <w:rFonts w:asciiTheme="minorHAnsi" w:hAnsiTheme="minorHAnsi"/>
          <w:spacing w:val="5"/>
          <w:sz w:val="24"/>
          <w:szCs w:val="24"/>
        </w:rPr>
        <w:t>o</w:t>
      </w:r>
      <w:r w:rsidRPr="00EE786F">
        <w:rPr>
          <w:rFonts w:asciiTheme="minorHAnsi" w:hAnsiTheme="minorHAnsi"/>
          <w:spacing w:val="-3"/>
          <w:sz w:val="24"/>
          <w:szCs w:val="24"/>
        </w:rPr>
        <w:t>r</w:t>
      </w:r>
      <w:r w:rsidRPr="00EE786F">
        <w:rPr>
          <w:rFonts w:asciiTheme="minorHAnsi" w:hAnsiTheme="minorHAnsi"/>
          <w:spacing w:val="5"/>
          <w:sz w:val="24"/>
          <w:szCs w:val="24"/>
        </w:rPr>
        <w:t>o</w:t>
      </w:r>
      <w:r w:rsidRPr="00EE786F">
        <w:rPr>
          <w:rFonts w:asciiTheme="minorHAnsi" w:hAnsiTheme="minorHAnsi"/>
          <w:sz w:val="24"/>
          <w:szCs w:val="24"/>
        </w:rPr>
        <w:t>us</w:t>
      </w:r>
      <w:r w:rsidRPr="00EE786F">
        <w:rPr>
          <w:rFonts w:asciiTheme="minorHAnsi" w:hAnsiTheme="minorHAnsi"/>
          <w:spacing w:val="-7"/>
          <w:sz w:val="24"/>
          <w:szCs w:val="24"/>
        </w:rPr>
        <w:t xml:space="preserve"> </w:t>
      </w:r>
      <w:r w:rsidRPr="00EE786F">
        <w:rPr>
          <w:rFonts w:asciiTheme="minorHAnsi" w:hAnsiTheme="minorHAnsi"/>
          <w:spacing w:val="-1"/>
          <w:sz w:val="24"/>
          <w:szCs w:val="24"/>
        </w:rPr>
        <w:t>ac</w:t>
      </w:r>
      <w:r w:rsidRPr="00EE786F">
        <w:rPr>
          <w:rFonts w:asciiTheme="minorHAnsi" w:hAnsiTheme="minorHAnsi"/>
          <w:spacing w:val="5"/>
          <w:sz w:val="24"/>
          <w:szCs w:val="24"/>
        </w:rPr>
        <w:t>t</w:t>
      </w:r>
      <w:r w:rsidRPr="00EE786F">
        <w:rPr>
          <w:rFonts w:asciiTheme="minorHAnsi" w:hAnsiTheme="minorHAnsi"/>
          <w:spacing w:val="-9"/>
          <w:sz w:val="24"/>
          <w:szCs w:val="24"/>
        </w:rPr>
        <w:t>i</w:t>
      </w:r>
      <w:r w:rsidRPr="00EE786F">
        <w:rPr>
          <w:rFonts w:asciiTheme="minorHAnsi" w:hAnsiTheme="minorHAnsi"/>
          <w:sz w:val="24"/>
          <w:szCs w:val="24"/>
        </w:rPr>
        <w:t>v</w:t>
      </w:r>
      <w:r w:rsidRPr="00EE786F">
        <w:rPr>
          <w:rFonts w:asciiTheme="minorHAnsi" w:hAnsiTheme="minorHAnsi"/>
          <w:spacing w:val="-9"/>
          <w:sz w:val="24"/>
          <w:szCs w:val="24"/>
        </w:rPr>
        <w:t>i</w:t>
      </w:r>
      <w:r w:rsidRPr="00EE786F">
        <w:rPr>
          <w:rFonts w:asciiTheme="minorHAnsi" w:hAnsiTheme="minorHAnsi"/>
          <w:spacing w:val="10"/>
          <w:sz w:val="24"/>
          <w:szCs w:val="24"/>
        </w:rPr>
        <w:t>t</w:t>
      </w:r>
      <w:r w:rsidRPr="00EE786F">
        <w:rPr>
          <w:rFonts w:asciiTheme="minorHAnsi" w:hAnsiTheme="minorHAnsi"/>
          <w:spacing w:val="-4"/>
          <w:sz w:val="24"/>
          <w:szCs w:val="24"/>
        </w:rPr>
        <w:t>i</w:t>
      </w:r>
      <w:r w:rsidRPr="00EE786F">
        <w:rPr>
          <w:rFonts w:asciiTheme="minorHAnsi" w:hAnsiTheme="minorHAnsi"/>
          <w:spacing w:val="4"/>
          <w:sz w:val="24"/>
          <w:szCs w:val="24"/>
        </w:rPr>
        <w:t>e</w:t>
      </w:r>
      <w:r w:rsidRPr="00EE786F">
        <w:rPr>
          <w:rFonts w:asciiTheme="minorHAnsi" w:hAnsiTheme="minorHAnsi"/>
          <w:sz w:val="24"/>
          <w:szCs w:val="24"/>
        </w:rPr>
        <w:t>s</w:t>
      </w:r>
      <w:r w:rsidRPr="00EE786F">
        <w:rPr>
          <w:rFonts w:asciiTheme="minorHAnsi" w:hAnsiTheme="minorHAnsi"/>
          <w:spacing w:val="2"/>
          <w:sz w:val="24"/>
          <w:szCs w:val="24"/>
        </w:rPr>
        <w:t xml:space="preserve"> </w:t>
      </w:r>
      <w:r w:rsidRPr="00EE786F">
        <w:rPr>
          <w:rFonts w:asciiTheme="minorHAnsi" w:hAnsiTheme="minorHAnsi"/>
          <w:spacing w:val="-4"/>
          <w:sz w:val="24"/>
          <w:szCs w:val="24"/>
        </w:rPr>
        <w:t>i</w:t>
      </w:r>
      <w:r w:rsidRPr="00EE786F">
        <w:rPr>
          <w:rFonts w:asciiTheme="minorHAnsi" w:hAnsiTheme="minorHAnsi"/>
          <w:spacing w:val="5"/>
          <w:sz w:val="24"/>
          <w:szCs w:val="24"/>
        </w:rPr>
        <w:t>m</w:t>
      </w:r>
      <w:r w:rsidRPr="00EE786F">
        <w:rPr>
          <w:rFonts w:asciiTheme="minorHAnsi" w:hAnsiTheme="minorHAnsi"/>
          <w:spacing w:val="-4"/>
          <w:sz w:val="24"/>
          <w:szCs w:val="24"/>
        </w:rPr>
        <w:t>m</w:t>
      </w:r>
      <w:r w:rsidRPr="00EE786F">
        <w:rPr>
          <w:rFonts w:asciiTheme="minorHAnsi" w:hAnsiTheme="minorHAnsi"/>
          <w:spacing w:val="-1"/>
          <w:sz w:val="24"/>
          <w:szCs w:val="24"/>
        </w:rPr>
        <w:t>e</w:t>
      </w:r>
      <w:r w:rsidRPr="00EE786F">
        <w:rPr>
          <w:rFonts w:asciiTheme="minorHAnsi" w:hAnsiTheme="minorHAnsi"/>
          <w:spacing w:val="5"/>
          <w:sz w:val="24"/>
          <w:szCs w:val="24"/>
        </w:rPr>
        <w:t>d</w:t>
      </w:r>
      <w:r w:rsidRPr="00EE786F">
        <w:rPr>
          <w:rFonts w:asciiTheme="minorHAnsi" w:hAnsiTheme="minorHAnsi"/>
          <w:spacing w:val="-4"/>
          <w:sz w:val="24"/>
          <w:szCs w:val="24"/>
        </w:rPr>
        <w:t>i</w:t>
      </w:r>
      <w:r w:rsidRPr="00EE786F">
        <w:rPr>
          <w:rFonts w:asciiTheme="minorHAnsi" w:hAnsiTheme="minorHAnsi"/>
          <w:spacing w:val="-1"/>
          <w:sz w:val="24"/>
          <w:szCs w:val="24"/>
        </w:rPr>
        <w:t>a</w:t>
      </w:r>
      <w:r w:rsidRPr="00EE786F">
        <w:rPr>
          <w:rFonts w:asciiTheme="minorHAnsi" w:hAnsiTheme="minorHAnsi"/>
          <w:spacing w:val="5"/>
          <w:sz w:val="24"/>
          <w:szCs w:val="24"/>
        </w:rPr>
        <w:t>t</w:t>
      </w:r>
      <w:r w:rsidRPr="00EE786F">
        <w:rPr>
          <w:rFonts w:asciiTheme="minorHAnsi" w:hAnsiTheme="minorHAnsi"/>
          <w:spacing w:val="4"/>
          <w:sz w:val="24"/>
          <w:szCs w:val="24"/>
        </w:rPr>
        <w:t>e</w:t>
      </w:r>
      <w:r w:rsidRPr="00EE786F">
        <w:rPr>
          <w:rFonts w:asciiTheme="minorHAnsi" w:hAnsiTheme="minorHAnsi"/>
          <w:spacing w:val="-4"/>
          <w:sz w:val="24"/>
          <w:szCs w:val="24"/>
        </w:rPr>
        <w:t>l</w:t>
      </w:r>
      <w:r w:rsidRPr="00EE786F">
        <w:rPr>
          <w:rFonts w:asciiTheme="minorHAnsi" w:hAnsiTheme="minorHAnsi"/>
          <w:sz w:val="24"/>
          <w:szCs w:val="24"/>
        </w:rPr>
        <w:t>y</w:t>
      </w:r>
      <w:r w:rsidRPr="00EE786F">
        <w:rPr>
          <w:rFonts w:asciiTheme="minorHAnsi" w:hAnsiTheme="minorHAnsi"/>
          <w:spacing w:val="-3"/>
          <w:sz w:val="24"/>
          <w:szCs w:val="24"/>
        </w:rPr>
        <w:t xml:space="preserve"> </w:t>
      </w:r>
      <w:r w:rsidRPr="00EE786F">
        <w:rPr>
          <w:rFonts w:asciiTheme="minorHAnsi" w:hAnsiTheme="minorHAnsi"/>
          <w:spacing w:val="-8"/>
          <w:sz w:val="24"/>
          <w:szCs w:val="24"/>
        </w:rPr>
        <w:t>f</w:t>
      </w:r>
      <w:r w:rsidRPr="00EE786F">
        <w:rPr>
          <w:rFonts w:asciiTheme="minorHAnsi" w:hAnsiTheme="minorHAnsi"/>
          <w:spacing w:val="10"/>
          <w:sz w:val="24"/>
          <w:szCs w:val="24"/>
        </w:rPr>
        <w:t>o</w:t>
      </w:r>
      <w:r w:rsidRPr="00EE786F">
        <w:rPr>
          <w:rFonts w:asciiTheme="minorHAnsi" w:hAnsiTheme="minorHAnsi"/>
          <w:spacing w:val="-4"/>
          <w:sz w:val="24"/>
          <w:szCs w:val="24"/>
        </w:rPr>
        <w:t>l</w:t>
      </w:r>
      <w:r w:rsidRPr="00EE786F">
        <w:rPr>
          <w:rFonts w:asciiTheme="minorHAnsi" w:hAnsiTheme="minorHAnsi"/>
          <w:spacing w:val="-9"/>
          <w:sz w:val="24"/>
          <w:szCs w:val="24"/>
        </w:rPr>
        <w:t>l</w:t>
      </w:r>
      <w:r w:rsidRPr="00EE786F">
        <w:rPr>
          <w:rFonts w:asciiTheme="minorHAnsi" w:hAnsiTheme="minorHAnsi"/>
          <w:spacing w:val="5"/>
          <w:sz w:val="24"/>
          <w:szCs w:val="24"/>
        </w:rPr>
        <w:t>ow</w:t>
      </w:r>
      <w:r w:rsidRPr="00EE786F">
        <w:rPr>
          <w:rFonts w:asciiTheme="minorHAnsi" w:hAnsiTheme="minorHAnsi"/>
          <w:spacing w:val="-4"/>
          <w:sz w:val="24"/>
          <w:szCs w:val="24"/>
        </w:rPr>
        <w:t>i</w:t>
      </w:r>
      <w:r w:rsidRPr="00EE786F">
        <w:rPr>
          <w:rFonts w:asciiTheme="minorHAnsi" w:hAnsiTheme="minorHAnsi"/>
          <w:sz w:val="24"/>
          <w:szCs w:val="24"/>
        </w:rPr>
        <w:t xml:space="preserve">ng </w:t>
      </w:r>
      <w:r w:rsidRPr="00EE786F">
        <w:rPr>
          <w:rFonts w:asciiTheme="minorHAnsi" w:hAnsiTheme="minorHAnsi"/>
          <w:spacing w:val="5"/>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g</w:t>
      </w:r>
      <w:r w:rsidRPr="00EE786F">
        <w:rPr>
          <w:rFonts w:asciiTheme="minorHAnsi" w:hAnsiTheme="minorHAnsi"/>
          <w:spacing w:val="-1"/>
          <w:sz w:val="24"/>
          <w:szCs w:val="24"/>
        </w:rPr>
        <w:t>e</w:t>
      </w:r>
      <w:r w:rsidRPr="00EE786F">
        <w:rPr>
          <w:rFonts w:asciiTheme="minorHAnsi" w:hAnsiTheme="minorHAnsi"/>
          <w:spacing w:val="6"/>
          <w:sz w:val="24"/>
          <w:szCs w:val="24"/>
        </w:rPr>
        <w:t>r</w:t>
      </w:r>
      <w:r w:rsidRPr="00EE786F">
        <w:rPr>
          <w:rFonts w:asciiTheme="minorHAnsi" w:hAnsiTheme="minorHAnsi"/>
          <w:spacing w:val="-9"/>
          <w:sz w:val="24"/>
          <w:szCs w:val="24"/>
        </w:rPr>
        <w:t>y</w:t>
      </w:r>
      <w:r w:rsidRPr="00EE786F">
        <w:rPr>
          <w:rFonts w:asciiTheme="minorHAnsi" w:hAnsiTheme="minorHAnsi"/>
          <w:sz w:val="24"/>
          <w:szCs w:val="24"/>
        </w:rPr>
        <w:t>.</w:t>
      </w:r>
      <w:r w:rsidRPr="00EE786F">
        <w:rPr>
          <w:rFonts w:asciiTheme="minorHAnsi" w:hAnsiTheme="minorHAnsi"/>
          <w:spacing w:val="59"/>
          <w:sz w:val="24"/>
          <w:szCs w:val="24"/>
        </w:rPr>
        <w:t xml:space="preserve"> </w:t>
      </w:r>
      <w:r w:rsidRPr="00EE786F">
        <w:rPr>
          <w:rFonts w:asciiTheme="minorHAnsi" w:hAnsiTheme="minorHAnsi"/>
          <w:spacing w:val="2"/>
          <w:sz w:val="24"/>
          <w:szCs w:val="24"/>
        </w:rPr>
        <w:t>T</w:t>
      </w:r>
      <w:r w:rsidRPr="00EE786F">
        <w:rPr>
          <w:rFonts w:asciiTheme="minorHAnsi" w:hAnsiTheme="minorHAnsi"/>
          <w:spacing w:val="-5"/>
          <w:sz w:val="24"/>
          <w:szCs w:val="24"/>
        </w:rPr>
        <w:t>h</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2"/>
          <w:sz w:val="24"/>
          <w:szCs w:val="24"/>
        </w:rPr>
        <w:t>s</w:t>
      </w:r>
      <w:r w:rsidRPr="00EE786F">
        <w:rPr>
          <w:rFonts w:asciiTheme="minorHAnsi" w:hAnsiTheme="minorHAnsi"/>
          <w:sz w:val="24"/>
          <w:szCs w:val="24"/>
        </w:rPr>
        <w:t>p</w:t>
      </w:r>
      <w:r w:rsidRPr="00EE786F">
        <w:rPr>
          <w:rFonts w:asciiTheme="minorHAnsi" w:hAnsiTheme="minorHAnsi"/>
          <w:spacing w:val="-1"/>
          <w:sz w:val="24"/>
          <w:szCs w:val="24"/>
        </w:rPr>
        <w:t>e</w:t>
      </w:r>
      <w:r w:rsidRPr="00EE786F">
        <w:rPr>
          <w:rFonts w:asciiTheme="minorHAnsi" w:hAnsiTheme="minorHAnsi"/>
          <w:spacing w:val="4"/>
          <w:sz w:val="24"/>
          <w:szCs w:val="24"/>
        </w:rPr>
        <w:t>c</w:t>
      </w:r>
      <w:r w:rsidRPr="00EE786F">
        <w:rPr>
          <w:rFonts w:asciiTheme="minorHAnsi" w:hAnsiTheme="minorHAnsi"/>
          <w:spacing w:val="-4"/>
          <w:sz w:val="24"/>
          <w:szCs w:val="24"/>
        </w:rPr>
        <w:t>i</w:t>
      </w:r>
      <w:r w:rsidRPr="00EE786F">
        <w:rPr>
          <w:rFonts w:asciiTheme="minorHAnsi" w:hAnsiTheme="minorHAnsi"/>
          <w:spacing w:val="-3"/>
          <w:sz w:val="24"/>
          <w:szCs w:val="24"/>
        </w:rPr>
        <w:t>f</w:t>
      </w:r>
      <w:r w:rsidRPr="00EE786F">
        <w:rPr>
          <w:rFonts w:asciiTheme="minorHAnsi" w:hAnsiTheme="minorHAnsi"/>
          <w:spacing w:val="-4"/>
          <w:sz w:val="24"/>
          <w:szCs w:val="24"/>
        </w:rPr>
        <w:t>i</w:t>
      </w:r>
      <w:r w:rsidRPr="00EE786F">
        <w:rPr>
          <w:rFonts w:asciiTheme="minorHAnsi" w:hAnsiTheme="minorHAnsi"/>
          <w:sz w:val="24"/>
          <w:szCs w:val="24"/>
        </w:rPr>
        <w:t>c</w:t>
      </w:r>
      <w:r w:rsidRPr="00EE786F">
        <w:rPr>
          <w:rFonts w:asciiTheme="minorHAnsi" w:hAnsiTheme="minorHAnsi"/>
          <w:spacing w:val="-2"/>
          <w:sz w:val="24"/>
          <w:szCs w:val="24"/>
        </w:rPr>
        <w:t xml:space="preserve"> </w:t>
      </w:r>
      <w:r w:rsidRPr="00EE786F">
        <w:rPr>
          <w:rFonts w:asciiTheme="minorHAnsi" w:hAnsiTheme="minorHAnsi"/>
          <w:spacing w:val="2"/>
          <w:sz w:val="24"/>
          <w:szCs w:val="24"/>
        </w:rPr>
        <w:t>r</w:t>
      </w:r>
      <w:r w:rsidRPr="00EE786F">
        <w:rPr>
          <w:rFonts w:asciiTheme="minorHAnsi" w:hAnsiTheme="minorHAnsi"/>
          <w:spacing w:val="-1"/>
          <w:sz w:val="24"/>
          <w:szCs w:val="24"/>
        </w:rPr>
        <w:t>e</w:t>
      </w:r>
      <w:r w:rsidRPr="00EE786F">
        <w:rPr>
          <w:rFonts w:asciiTheme="minorHAnsi" w:hAnsiTheme="minorHAnsi"/>
          <w:spacing w:val="5"/>
          <w:sz w:val="24"/>
          <w:szCs w:val="24"/>
        </w:rPr>
        <w:t>t</w:t>
      </w:r>
      <w:r w:rsidRPr="00EE786F">
        <w:rPr>
          <w:rFonts w:asciiTheme="minorHAnsi" w:hAnsiTheme="minorHAnsi"/>
          <w:sz w:val="24"/>
          <w:szCs w:val="24"/>
        </w:rPr>
        <w:t>u</w:t>
      </w:r>
      <w:r w:rsidRPr="00EE786F">
        <w:rPr>
          <w:rFonts w:asciiTheme="minorHAnsi" w:hAnsiTheme="minorHAnsi"/>
          <w:spacing w:val="2"/>
          <w:sz w:val="24"/>
          <w:szCs w:val="24"/>
        </w:rPr>
        <w:t>r</w:t>
      </w:r>
      <w:r w:rsidRPr="00EE786F">
        <w:rPr>
          <w:rFonts w:asciiTheme="minorHAnsi" w:hAnsiTheme="minorHAnsi"/>
          <w:sz w:val="24"/>
          <w:szCs w:val="24"/>
        </w:rPr>
        <w:t>n</w:t>
      </w:r>
      <w:r w:rsidRPr="00EE786F">
        <w:rPr>
          <w:rFonts w:asciiTheme="minorHAnsi" w:hAnsiTheme="minorHAnsi"/>
          <w:spacing w:val="-6"/>
          <w:sz w:val="24"/>
          <w:szCs w:val="24"/>
        </w:rPr>
        <w:t xml:space="preserve"> </w:t>
      </w:r>
      <w:r w:rsidRPr="00EE786F">
        <w:rPr>
          <w:rFonts w:asciiTheme="minorHAnsi" w:hAnsiTheme="minorHAnsi"/>
          <w:sz w:val="24"/>
          <w:szCs w:val="24"/>
        </w:rPr>
        <w:t>to</w:t>
      </w:r>
      <w:r w:rsidRPr="00EE786F">
        <w:rPr>
          <w:rFonts w:asciiTheme="minorHAnsi" w:hAnsiTheme="minorHAnsi"/>
          <w:spacing w:val="1"/>
          <w:sz w:val="24"/>
          <w:szCs w:val="24"/>
        </w:rPr>
        <w:t xml:space="preserve"> </w:t>
      </w:r>
      <w:r w:rsidRPr="00EE786F">
        <w:rPr>
          <w:rFonts w:asciiTheme="minorHAnsi" w:hAnsiTheme="minorHAnsi"/>
          <w:spacing w:val="-1"/>
          <w:sz w:val="24"/>
          <w:szCs w:val="24"/>
        </w:rPr>
        <w:t>ac</w:t>
      </w:r>
      <w:r w:rsidRPr="00EE786F">
        <w:rPr>
          <w:rFonts w:asciiTheme="minorHAnsi" w:hAnsiTheme="minorHAnsi"/>
          <w:spacing w:val="5"/>
          <w:sz w:val="24"/>
          <w:szCs w:val="24"/>
        </w:rPr>
        <w:t>t</w:t>
      </w:r>
      <w:r w:rsidRPr="00EE786F">
        <w:rPr>
          <w:rFonts w:asciiTheme="minorHAnsi" w:hAnsiTheme="minorHAnsi"/>
          <w:spacing w:val="-4"/>
          <w:sz w:val="24"/>
          <w:szCs w:val="24"/>
        </w:rPr>
        <w:t>i</w:t>
      </w:r>
      <w:r w:rsidRPr="00EE786F">
        <w:rPr>
          <w:rFonts w:asciiTheme="minorHAnsi" w:hAnsiTheme="minorHAnsi"/>
          <w:sz w:val="24"/>
          <w:szCs w:val="24"/>
        </w:rPr>
        <w:t>v</w:t>
      </w:r>
      <w:r w:rsidRPr="00EE786F">
        <w:rPr>
          <w:rFonts w:asciiTheme="minorHAnsi" w:hAnsiTheme="minorHAnsi"/>
          <w:spacing w:val="-9"/>
          <w:sz w:val="24"/>
          <w:szCs w:val="24"/>
        </w:rPr>
        <w:t>i</w:t>
      </w:r>
      <w:r w:rsidRPr="00EE786F">
        <w:rPr>
          <w:rFonts w:asciiTheme="minorHAnsi" w:hAnsiTheme="minorHAnsi"/>
          <w:spacing w:val="10"/>
          <w:sz w:val="24"/>
          <w:szCs w:val="24"/>
        </w:rPr>
        <w:t>t</w:t>
      </w:r>
      <w:r w:rsidRPr="00EE786F">
        <w:rPr>
          <w:rFonts w:asciiTheme="minorHAnsi" w:hAnsiTheme="minorHAnsi"/>
          <w:spacing w:val="-9"/>
          <w:sz w:val="24"/>
          <w:szCs w:val="24"/>
        </w:rPr>
        <w:t>i</w:t>
      </w:r>
      <w:r w:rsidRPr="00EE786F">
        <w:rPr>
          <w:rFonts w:asciiTheme="minorHAnsi" w:hAnsiTheme="minorHAnsi"/>
          <w:spacing w:val="4"/>
          <w:sz w:val="24"/>
          <w:szCs w:val="24"/>
        </w:rPr>
        <w:t>e</w:t>
      </w:r>
      <w:r w:rsidRPr="00EE786F">
        <w:rPr>
          <w:rFonts w:asciiTheme="minorHAnsi" w:hAnsiTheme="minorHAnsi"/>
          <w:sz w:val="24"/>
          <w:szCs w:val="24"/>
        </w:rPr>
        <w:t>s</w:t>
      </w:r>
      <w:r w:rsidRPr="00EE786F">
        <w:rPr>
          <w:rFonts w:asciiTheme="minorHAnsi" w:hAnsiTheme="minorHAnsi"/>
          <w:spacing w:val="-3"/>
          <w:sz w:val="24"/>
          <w:szCs w:val="24"/>
        </w:rPr>
        <w:t xml:space="preserve"> </w:t>
      </w:r>
      <w:r w:rsidRPr="00EE786F">
        <w:rPr>
          <w:rFonts w:asciiTheme="minorHAnsi" w:hAnsiTheme="minorHAnsi"/>
          <w:spacing w:val="3"/>
          <w:sz w:val="24"/>
          <w:szCs w:val="24"/>
        </w:rPr>
        <w:t>s</w:t>
      </w:r>
      <w:r w:rsidRPr="00EE786F">
        <w:rPr>
          <w:rFonts w:asciiTheme="minorHAnsi" w:hAnsiTheme="minorHAnsi"/>
          <w:spacing w:val="-5"/>
          <w:sz w:val="24"/>
          <w:szCs w:val="24"/>
        </w:rPr>
        <w:t>h</w:t>
      </w:r>
      <w:r w:rsidRPr="00EE786F">
        <w:rPr>
          <w:rFonts w:asciiTheme="minorHAnsi" w:hAnsiTheme="minorHAnsi"/>
          <w:spacing w:val="5"/>
          <w:sz w:val="24"/>
          <w:szCs w:val="24"/>
        </w:rPr>
        <w:t>ou</w:t>
      </w:r>
      <w:r w:rsidRPr="00EE786F">
        <w:rPr>
          <w:rFonts w:asciiTheme="minorHAnsi" w:hAnsiTheme="minorHAnsi"/>
          <w:spacing w:val="-4"/>
          <w:sz w:val="24"/>
          <w:szCs w:val="24"/>
        </w:rPr>
        <w:t>l</w:t>
      </w:r>
      <w:r w:rsidRPr="00EE786F">
        <w:rPr>
          <w:rFonts w:asciiTheme="minorHAnsi" w:hAnsiTheme="minorHAnsi"/>
          <w:sz w:val="24"/>
          <w:szCs w:val="24"/>
        </w:rPr>
        <w:t>d</w:t>
      </w:r>
      <w:r w:rsidRPr="00EE786F">
        <w:rPr>
          <w:rFonts w:asciiTheme="minorHAnsi" w:hAnsiTheme="minorHAnsi"/>
          <w:spacing w:val="-4"/>
          <w:sz w:val="24"/>
          <w:szCs w:val="24"/>
        </w:rPr>
        <w:t xml:space="preserve"> </w:t>
      </w:r>
      <w:r w:rsidRPr="00EE786F">
        <w:rPr>
          <w:rFonts w:asciiTheme="minorHAnsi" w:hAnsiTheme="minorHAnsi"/>
          <w:spacing w:val="-5"/>
          <w:sz w:val="24"/>
          <w:szCs w:val="24"/>
        </w:rPr>
        <w:t>b</w:t>
      </w:r>
      <w:r w:rsidRPr="00EE786F">
        <w:rPr>
          <w:rFonts w:asciiTheme="minorHAnsi" w:hAnsiTheme="minorHAnsi"/>
          <w:sz w:val="24"/>
          <w:szCs w:val="24"/>
        </w:rPr>
        <w:t>e</w:t>
      </w:r>
      <w:r w:rsidRPr="00EE786F">
        <w:rPr>
          <w:rFonts w:asciiTheme="minorHAnsi" w:hAnsiTheme="minorHAnsi"/>
          <w:spacing w:val="1"/>
          <w:sz w:val="24"/>
          <w:szCs w:val="24"/>
        </w:rPr>
        <w:t xml:space="preserve"> </w:t>
      </w:r>
      <w:r w:rsidRPr="00EE786F">
        <w:rPr>
          <w:rFonts w:asciiTheme="minorHAnsi" w:hAnsiTheme="minorHAnsi"/>
          <w:spacing w:val="5"/>
          <w:sz w:val="24"/>
          <w:szCs w:val="24"/>
        </w:rPr>
        <w:t>d</w:t>
      </w:r>
      <w:r w:rsidRPr="00EE786F">
        <w:rPr>
          <w:rFonts w:asciiTheme="minorHAnsi" w:hAnsiTheme="minorHAnsi"/>
          <w:spacing w:val="-4"/>
          <w:sz w:val="24"/>
          <w:szCs w:val="24"/>
        </w:rPr>
        <w:t>i</w:t>
      </w:r>
      <w:r w:rsidRPr="00EE786F">
        <w:rPr>
          <w:rFonts w:asciiTheme="minorHAnsi" w:hAnsiTheme="minorHAnsi"/>
          <w:spacing w:val="-2"/>
          <w:sz w:val="24"/>
          <w:szCs w:val="24"/>
        </w:rPr>
        <w:t>s</w:t>
      </w:r>
      <w:r w:rsidRPr="00EE786F">
        <w:rPr>
          <w:rFonts w:asciiTheme="minorHAnsi" w:hAnsiTheme="minorHAnsi"/>
          <w:spacing w:val="-1"/>
          <w:sz w:val="24"/>
          <w:szCs w:val="24"/>
        </w:rPr>
        <w:t>c</w:t>
      </w:r>
      <w:r w:rsidRPr="00EE786F">
        <w:rPr>
          <w:rFonts w:asciiTheme="minorHAnsi" w:hAnsiTheme="minorHAnsi"/>
          <w:sz w:val="24"/>
          <w:szCs w:val="24"/>
        </w:rPr>
        <w:t>u</w:t>
      </w:r>
      <w:r w:rsidRPr="00EE786F">
        <w:rPr>
          <w:rFonts w:asciiTheme="minorHAnsi" w:hAnsiTheme="minorHAnsi"/>
          <w:spacing w:val="3"/>
          <w:sz w:val="24"/>
          <w:szCs w:val="24"/>
        </w:rPr>
        <w:t>s</w:t>
      </w:r>
      <w:r w:rsidRPr="00EE786F">
        <w:rPr>
          <w:rFonts w:asciiTheme="minorHAnsi" w:hAnsiTheme="minorHAnsi"/>
          <w:spacing w:val="-2"/>
          <w:sz w:val="24"/>
          <w:szCs w:val="24"/>
        </w:rPr>
        <w:t>s</w:t>
      </w:r>
      <w:r w:rsidRPr="00EE786F">
        <w:rPr>
          <w:rFonts w:asciiTheme="minorHAnsi" w:hAnsiTheme="minorHAnsi"/>
          <w:spacing w:val="-1"/>
          <w:sz w:val="24"/>
          <w:szCs w:val="24"/>
        </w:rPr>
        <w:t>e</w:t>
      </w:r>
      <w:r w:rsidRPr="00EE786F">
        <w:rPr>
          <w:rFonts w:asciiTheme="minorHAnsi" w:hAnsiTheme="minorHAnsi"/>
          <w:sz w:val="24"/>
          <w:szCs w:val="24"/>
        </w:rPr>
        <w:t>d</w:t>
      </w:r>
      <w:r w:rsidRPr="00EE786F">
        <w:rPr>
          <w:rFonts w:asciiTheme="minorHAnsi" w:hAnsiTheme="minorHAnsi"/>
          <w:spacing w:val="-4"/>
          <w:sz w:val="24"/>
          <w:szCs w:val="24"/>
        </w:rPr>
        <w:t xml:space="preserve"> </w:t>
      </w:r>
      <w:r w:rsidRPr="00EE786F">
        <w:rPr>
          <w:rFonts w:asciiTheme="minorHAnsi" w:hAnsiTheme="minorHAnsi"/>
          <w:spacing w:val="5"/>
          <w:sz w:val="24"/>
          <w:szCs w:val="24"/>
        </w:rPr>
        <w:t>w</w:t>
      </w:r>
      <w:r w:rsidRPr="00EE786F">
        <w:rPr>
          <w:rFonts w:asciiTheme="minorHAnsi" w:hAnsiTheme="minorHAnsi"/>
          <w:spacing w:val="-9"/>
          <w:sz w:val="24"/>
          <w:szCs w:val="24"/>
        </w:rPr>
        <w:t>i</w:t>
      </w:r>
      <w:r w:rsidRPr="00EE786F">
        <w:rPr>
          <w:rFonts w:asciiTheme="minorHAnsi" w:hAnsiTheme="minorHAnsi"/>
          <w:spacing w:val="5"/>
          <w:sz w:val="24"/>
          <w:szCs w:val="24"/>
        </w:rPr>
        <w:t>t</w:t>
      </w:r>
      <w:r w:rsidRPr="00EE786F">
        <w:rPr>
          <w:rFonts w:asciiTheme="minorHAnsi" w:hAnsiTheme="minorHAnsi"/>
          <w:sz w:val="24"/>
          <w:szCs w:val="24"/>
        </w:rPr>
        <w:t>h</w:t>
      </w:r>
      <w:r w:rsidRPr="00EE786F">
        <w:rPr>
          <w:rFonts w:asciiTheme="minorHAnsi" w:hAnsiTheme="minorHAnsi"/>
          <w:spacing w:val="-5"/>
          <w:sz w:val="24"/>
          <w:szCs w:val="24"/>
        </w:rPr>
        <w:t xml:space="preserve"> </w:t>
      </w:r>
      <w:r w:rsidRPr="00EE786F">
        <w:rPr>
          <w:rFonts w:asciiTheme="minorHAnsi" w:hAnsiTheme="minorHAnsi"/>
          <w:sz w:val="24"/>
          <w:szCs w:val="24"/>
        </w:rPr>
        <w:t>D</w:t>
      </w:r>
      <w:r w:rsidRPr="00EE786F">
        <w:rPr>
          <w:rFonts w:asciiTheme="minorHAnsi" w:hAnsiTheme="minorHAnsi"/>
          <w:spacing w:val="2"/>
          <w:sz w:val="24"/>
          <w:szCs w:val="24"/>
        </w:rPr>
        <w:t>r</w:t>
      </w:r>
      <w:r w:rsidRPr="00EE786F">
        <w:rPr>
          <w:rFonts w:asciiTheme="minorHAnsi" w:hAnsiTheme="minorHAnsi"/>
          <w:sz w:val="24"/>
          <w:szCs w:val="24"/>
        </w:rPr>
        <w:t>.</w:t>
      </w:r>
      <w:r w:rsidRPr="00EE786F">
        <w:rPr>
          <w:rFonts w:asciiTheme="minorHAnsi" w:hAnsiTheme="minorHAnsi"/>
          <w:spacing w:val="2"/>
          <w:sz w:val="24"/>
          <w:szCs w:val="24"/>
        </w:rPr>
        <w:t xml:space="preserve"> </w:t>
      </w:r>
      <w:r w:rsidRPr="00EE786F">
        <w:rPr>
          <w:rFonts w:asciiTheme="minorHAnsi" w:hAnsiTheme="minorHAnsi"/>
          <w:sz w:val="24"/>
          <w:szCs w:val="24"/>
        </w:rPr>
        <w:t>D</w:t>
      </w:r>
      <w:r w:rsidRPr="00EE786F">
        <w:rPr>
          <w:rFonts w:asciiTheme="minorHAnsi" w:hAnsiTheme="minorHAnsi"/>
          <w:spacing w:val="-1"/>
          <w:sz w:val="24"/>
          <w:szCs w:val="24"/>
        </w:rPr>
        <w:t>a</w:t>
      </w:r>
      <w:r w:rsidRPr="00EE786F">
        <w:rPr>
          <w:rFonts w:asciiTheme="minorHAnsi" w:hAnsiTheme="minorHAnsi"/>
          <w:sz w:val="24"/>
          <w:szCs w:val="24"/>
        </w:rPr>
        <w:t>v</w:t>
      </w:r>
      <w:r w:rsidRPr="00EE786F">
        <w:rPr>
          <w:rFonts w:asciiTheme="minorHAnsi" w:hAnsiTheme="minorHAnsi"/>
          <w:spacing w:val="-4"/>
          <w:sz w:val="24"/>
          <w:szCs w:val="24"/>
        </w:rPr>
        <w:t>i</w:t>
      </w:r>
      <w:r w:rsidRPr="00EE786F">
        <w:rPr>
          <w:rFonts w:asciiTheme="minorHAnsi" w:hAnsiTheme="minorHAnsi"/>
          <w:sz w:val="24"/>
          <w:szCs w:val="24"/>
        </w:rPr>
        <w:t>d</w:t>
      </w:r>
      <w:r w:rsidRPr="00EE786F">
        <w:rPr>
          <w:rFonts w:asciiTheme="minorHAnsi" w:hAnsiTheme="minorHAnsi"/>
          <w:spacing w:val="-2"/>
          <w:sz w:val="24"/>
          <w:szCs w:val="24"/>
        </w:rPr>
        <w:t>s</w:t>
      </w:r>
      <w:r w:rsidRPr="00EE786F">
        <w:rPr>
          <w:rFonts w:asciiTheme="minorHAnsi" w:hAnsiTheme="minorHAnsi"/>
          <w:spacing w:val="5"/>
          <w:sz w:val="24"/>
          <w:szCs w:val="24"/>
        </w:rPr>
        <w:t>o</w:t>
      </w:r>
      <w:r w:rsidRPr="00EE786F">
        <w:rPr>
          <w:rFonts w:asciiTheme="minorHAnsi" w:hAnsiTheme="minorHAnsi"/>
          <w:sz w:val="24"/>
          <w:szCs w:val="24"/>
        </w:rPr>
        <w:t>n</w:t>
      </w:r>
      <w:r w:rsidRPr="00EE786F">
        <w:rPr>
          <w:rFonts w:asciiTheme="minorHAnsi" w:hAnsiTheme="minorHAnsi"/>
          <w:spacing w:val="-11"/>
          <w:sz w:val="24"/>
          <w:szCs w:val="24"/>
        </w:rPr>
        <w:t xml:space="preserve"> </w:t>
      </w:r>
      <w:r w:rsidRPr="00EE786F">
        <w:rPr>
          <w:rFonts w:asciiTheme="minorHAnsi" w:hAnsiTheme="minorHAnsi"/>
          <w:spacing w:val="5"/>
          <w:sz w:val="24"/>
          <w:szCs w:val="24"/>
        </w:rPr>
        <w:t>o</w:t>
      </w:r>
      <w:r w:rsidRPr="00EE786F">
        <w:rPr>
          <w:rFonts w:asciiTheme="minorHAnsi" w:hAnsiTheme="minorHAnsi"/>
          <w:sz w:val="24"/>
          <w:szCs w:val="24"/>
        </w:rPr>
        <w:t>r</w:t>
      </w:r>
      <w:r w:rsidRPr="00EE786F">
        <w:rPr>
          <w:rFonts w:asciiTheme="minorHAnsi" w:hAnsiTheme="minorHAnsi"/>
          <w:spacing w:val="2"/>
          <w:sz w:val="24"/>
          <w:szCs w:val="24"/>
        </w:rPr>
        <w:t xml:space="preserve"> </w:t>
      </w:r>
      <w:r w:rsidRPr="00EE786F">
        <w:rPr>
          <w:rFonts w:asciiTheme="minorHAnsi" w:hAnsiTheme="minorHAnsi"/>
          <w:sz w:val="24"/>
          <w:szCs w:val="24"/>
        </w:rPr>
        <w:t>h</w:t>
      </w:r>
      <w:r w:rsidRPr="00EE786F">
        <w:rPr>
          <w:rFonts w:asciiTheme="minorHAnsi" w:hAnsiTheme="minorHAnsi"/>
          <w:spacing w:val="-9"/>
          <w:sz w:val="24"/>
          <w:szCs w:val="24"/>
        </w:rPr>
        <w:t>i</w:t>
      </w:r>
      <w:r w:rsidR="00A663E3">
        <w:rPr>
          <w:rFonts w:asciiTheme="minorHAnsi" w:hAnsiTheme="minorHAnsi"/>
          <w:sz w:val="24"/>
          <w:szCs w:val="24"/>
        </w:rPr>
        <w:t>s team.</w:t>
      </w:r>
    </w:p>
    <w:p w14:paraId="788B2E42" w14:textId="0239FDD3" w:rsidR="00A5706B" w:rsidRDefault="00A5706B" w:rsidP="00A5706B">
      <w:pPr>
        <w:spacing w:line="260" w:lineRule="exact"/>
        <w:rPr>
          <w:rFonts w:asciiTheme="minorHAnsi" w:hAnsiTheme="minorHAnsi"/>
          <w:sz w:val="24"/>
          <w:szCs w:val="24"/>
        </w:rPr>
      </w:pPr>
    </w:p>
    <w:p w14:paraId="05CB2B9F" w14:textId="5A476D8E" w:rsidR="00A5706B" w:rsidRPr="00A5706B" w:rsidRDefault="00A5706B" w:rsidP="00A5706B">
      <w:pPr>
        <w:spacing w:line="260" w:lineRule="exact"/>
        <w:rPr>
          <w:rFonts w:asciiTheme="minorHAnsi" w:hAnsiTheme="minorHAnsi"/>
          <w:b/>
          <w:sz w:val="24"/>
          <w:szCs w:val="24"/>
        </w:rPr>
      </w:pPr>
      <w:r w:rsidRPr="00A5706B">
        <w:rPr>
          <w:rFonts w:asciiTheme="minorHAnsi" w:hAnsiTheme="minorHAnsi"/>
          <w:b/>
          <w:sz w:val="24"/>
          <w:szCs w:val="24"/>
        </w:rPr>
        <w:t>INCISION</w:t>
      </w:r>
    </w:p>
    <w:p w14:paraId="0142D182" w14:textId="6574C76E" w:rsidR="00A5706B" w:rsidRDefault="00A5706B" w:rsidP="00A5706B">
      <w:pPr>
        <w:spacing w:line="260" w:lineRule="exact"/>
        <w:rPr>
          <w:rFonts w:asciiTheme="minorHAnsi" w:hAnsiTheme="minorHAnsi"/>
          <w:sz w:val="24"/>
          <w:szCs w:val="24"/>
        </w:rPr>
      </w:pPr>
      <w:r>
        <w:rPr>
          <w:rFonts w:asciiTheme="minorHAnsi" w:hAnsiTheme="minorHAnsi"/>
          <w:sz w:val="24"/>
          <w:szCs w:val="24"/>
        </w:rPr>
        <w:t xml:space="preserve">If you have had arthroscopic-only surgery, the dressings should come off 2-3 days following the operation. Band-aids should be placed over the portals. Do not remove the sutures. We will do that in the office. If you have an incision, typically a home nurse will change the bandages. Alternatively, the bandage may be changed in the office at the first follow-up appointment. </w:t>
      </w:r>
    </w:p>
    <w:p w14:paraId="099CF522" w14:textId="77777777" w:rsidR="00A5706B" w:rsidRDefault="00A5706B" w:rsidP="00A5706B">
      <w:pPr>
        <w:spacing w:line="260" w:lineRule="exact"/>
        <w:rPr>
          <w:rFonts w:asciiTheme="minorHAnsi" w:hAnsiTheme="minorHAnsi"/>
          <w:sz w:val="24"/>
          <w:szCs w:val="24"/>
        </w:rPr>
      </w:pPr>
    </w:p>
    <w:p w14:paraId="4C13BC00" w14:textId="08AC0FF6" w:rsidR="00A5706B" w:rsidRPr="00A5706B" w:rsidRDefault="00A5706B" w:rsidP="00A5706B">
      <w:pPr>
        <w:spacing w:line="260" w:lineRule="exact"/>
        <w:rPr>
          <w:rFonts w:asciiTheme="minorHAnsi" w:hAnsiTheme="minorHAnsi"/>
          <w:b/>
          <w:sz w:val="24"/>
          <w:szCs w:val="24"/>
        </w:rPr>
      </w:pPr>
      <w:r w:rsidRPr="00A5706B">
        <w:rPr>
          <w:rFonts w:asciiTheme="minorHAnsi" w:hAnsiTheme="minorHAnsi"/>
          <w:b/>
          <w:sz w:val="24"/>
          <w:szCs w:val="24"/>
        </w:rPr>
        <w:t>HOME HEALTH CARE</w:t>
      </w:r>
    </w:p>
    <w:p w14:paraId="4BECFADA" w14:textId="52C50255" w:rsidR="00A5706B" w:rsidRDefault="00A5706B" w:rsidP="00A5706B">
      <w:pPr>
        <w:spacing w:line="260" w:lineRule="exact"/>
        <w:rPr>
          <w:rFonts w:asciiTheme="minorHAnsi" w:hAnsiTheme="minorHAnsi"/>
          <w:sz w:val="24"/>
          <w:szCs w:val="24"/>
        </w:rPr>
      </w:pPr>
      <w:r>
        <w:rPr>
          <w:rFonts w:asciiTheme="minorHAnsi" w:hAnsiTheme="minorHAnsi"/>
          <w:sz w:val="24"/>
          <w:szCs w:val="24"/>
        </w:rPr>
        <w:t xml:space="preserve">In most cases, home care has been requested to provide you with in-home nursing and physical therapy. This home care is designed to replace care that previously was provided in the hospital when these surgeries were done as an in-patient. The nurses will help change your bandages, monitor your vital signs, and the physical therapist will institute motion, as they have been instructed. Unfortunately, to comply with the law, there is a large amount of paperwork involved, and these home care workers are required to obtain lengthy amounts of information, which may seem redundant to you. This is, in fact, mandated by law upon them. If, at any time, you feel home care is no longer necessary, you are welcome to terminate the home care and explain such to the agency providing your care. </w:t>
      </w:r>
    </w:p>
    <w:p w14:paraId="48CBF00D" w14:textId="77777777" w:rsidR="00A5706B" w:rsidRDefault="00A5706B" w:rsidP="00A5706B">
      <w:pPr>
        <w:spacing w:line="260" w:lineRule="exact"/>
        <w:rPr>
          <w:rFonts w:asciiTheme="minorHAnsi" w:hAnsiTheme="minorHAnsi"/>
          <w:sz w:val="24"/>
          <w:szCs w:val="24"/>
        </w:rPr>
      </w:pPr>
    </w:p>
    <w:p w14:paraId="6AF74806" w14:textId="60678530" w:rsidR="00A5706B" w:rsidRPr="00531466" w:rsidRDefault="00A5706B" w:rsidP="00A5706B">
      <w:pPr>
        <w:spacing w:line="260" w:lineRule="exact"/>
        <w:rPr>
          <w:rFonts w:asciiTheme="minorHAnsi" w:hAnsiTheme="minorHAnsi"/>
          <w:b/>
          <w:sz w:val="24"/>
          <w:szCs w:val="24"/>
        </w:rPr>
      </w:pPr>
      <w:r w:rsidRPr="00531466">
        <w:rPr>
          <w:rFonts w:asciiTheme="minorHAnsi" w:hAnsiTheme="minorHAnsi"/>
          <w:b/>
          <w:sz w:val="24"/>
          <w:szCs w:val="24"/>
        </w:rPr>
        <w:t>CRUTCHES</w:t>
      </w:r>
    </w:p>
    <w:p w14:paraId="7E6D6617" w14:textId="7991F897" w:rsidR="00A5706B" w:rsidRDefault="00A5706B" w:rsidP="00A5706B">
      <w:pPr>
        <w:spacing w:line="260" w:lineRule="exact"/>
        <w:rPr>
          <w:rFonts w:asciiTheme="minorHAnsi" w:hAnsiTheme="minorHAnsi"/>
          <w:sz w:val="24"/>
          <w:szCs w:val="24"/>
        </w:rPr>
      </w:pPr>
      <w:r>
        <w:rPr>
          <w:rFonts w:asciiTheme="minorHAnsi" w:hAnsiTheme="minorHAnsi"/>
          <w:sz w:val="24"/>
          <w:szCs w:val="24"/>
        </w:rPr>
        <w:t xml:space="preserve">Usually no crutches are required following simple knee </w:t>
      </w:r>
      <w:r w:rsidR="00531466">
        <w:rPr>
          <w:rFonts w:asciiTheme="minorHAnsi" w:hAnsiTheme="minorHAnsi"/>
          <w:sz w:val="24"/>
          <w:szCs w:val="24"/>
        </w:rPr>
        <w:t>arthroscopy</w:t>
      </w:r>
      <w:r>
        <w:rPr>
          <w:rFonts w:asciiTheme="minorHAnsi" w:hAnsiTheme="minorHAnsi"/>
          <w:sz w:val="24"/>
          <w:szCs w:val="24"/>
        </w:rPr>
        <w:t xml:space="preserve">. Reconstructive or repair surgery </w:t>
      </w:r>
      <w:r w:rsidR="00531466">
        <w:rPr>
          <w:rFonts w:asciiTheme="minorHAnsi" w:hAnsiTheme="minorHAnsi"/>
          <w:sz w:val="24"/>
          <w:szCs w:val="24"/>
        </w:rPr>
        <w:t xml:space="preserve">typically requires crutches for 4-6 weeks. You will be instructed accordingly. </w:t>
      </w:r>
    </w:p>
    <w:p w14:paraId="6FFAA9D8" w14:textId="77777777" w:rsidR="00531466" w:rsidRDefault="00531466" w:rsidP="00A5706B">
      <w:pPr>
        <w:spacing w:line="260" w:lineRule="exact"/>
        <w:rPr>
          <w:rFonts w:asciiTheme="minorHAnsi" w:hAnsiTheme="minorHAnsi"/>
          <w:sz w:val="24"/>
          <w:szCs w:val="24"/>
        </w:rPr>
      </w:pPr>
    </w:p>
    <w:p w14:paraId="7E52C05F" w14:textId="0482D7AE" w:rsidR="00531466" w:rsidRPr="00531466" w:rsidRDefault="00531466" w:rsidP="00A5706B">
      <w:pPr>
        <w:spacing w:line="260" w:lineRule="exact"/>
        <w:rPr>
          <w:rFonts w:asciiTheme="minorHAnsi" w:hAnsiTheme="minorHAnsi"/>
          <w:b/>
          <w:sz w:val="24"/>
          <w:szCs w:val="24"/>
        </w:rPr>
      </w:pPr>
      <w:r w:rsidRPr="00531466">
        <w:rPr>
          <w:rFonts w:asciiTheme="minorHAnsi" w:hAnsiTheme="minorHAnsi"/>
          <w:b/>
          <w:sz w:val="24"/>
          <w:szCs w:val="24"/>
        </w:rPr>
        <w:t>BRACES</w:t>
      </w:r>
    </w:p>
    <w:p w14:paraId="47AAF4EC" w14:textId="480DF7FA" w:rsidR="00531466" w:rsidRDefault="00531466" w:rsidP="00A5706B">
      <w:pPr>
        <w:spacing w:line="260" w:lineRule="exact"/>
        <w:rPr>
          <w:rFonts w:asciiTheme="minorHAnsi" w:hAnsiTheme="minorHAnsi"/>
          <w:sz w:val="24"/>
          <w:szCs w:val="24"/>
        </w:rPr>
      </w:pPr>
      <w:r>
        <w:rPr>
          <w:rFonts w:asciiTheme="minorHAnsi" w:hAnsiTheme="minorHAnsi"/>
          <w:sz w:val="24"/>
          <w:szCs w:val="24"/>
        </w:rPr>
        <w:t>Following ligament reconstruction surgery, a brace is usually used for 3-6 weeks. You will be given sp</w:t>
      </w:r>
      <w:bookmarkStart w:id="0" w:name="_GoBack"/>
      <w:bookmarkEnd w:id="0"/>
      <w:r>
        <w:rPr>
          <w:rFonts w:asciiTheme="minorHAnsi" w:hAnsiTheme="minorHAnsi"/>
          <w:sz w:val="24"/>
          <w:szCs w:val="24"/>
        </w:rPr>
        <w:t xml:space="preserve">ecific guidelines. </w:t>
      </w:r>
    </w:p>
    <w:p w14:paraId="2A98EECD" w14:textId="77777777" w:rsidR="00531466" w:rsidRDefault="00531466" w:rsidP="00A5706B">
      <w:pPr>
        <w:spacing w:line="260" w:lineRule="exact"/>
        <w:rPr>
          <w:rFonts w:asciiTheme="minorHAnsi" w:hAnsiTheme="minorHAnsi"/>
          <w:sz w:val="24"/>
          <w:szCs w:val="24"/>
        </w:rPr>
      </w:pPr>
    </w:p>
    <w:p w14:paraId="5AEF12ED" w14:textId="7FE598F5" w:rsidR="00531466" w:rsidRPr="00531466" w:rsidRDefault="00531466" w:rsidP="00A5706B">
      <w:pPr>
        <w:spacing w:line="260" w:lineRule="exact"/>
        <w:rPr>
          <w:rFonts w:asciiTheme="minorHAnsi" w:hAnsiTheme="minorHAnsi"/>
          <w:b/>
          <w:sz w:val="24"/>
          <w:szCs w:val="24"/>
        </w:rPr>
      </w:pPr>
      <w:r w:rsidRPr="00531466">
        <w:rPr>
          <w:rFonts w:asciiTheme="minorHAnsi" w:hAnsiTheme="minorHAnsi"/>
          <w:b/>
          <w:sz w:val="24"/>
          <w:szCs w:val="24"/>
        </w:rPr>
        <w:t>DRIVING</w:t>
      </w:r>
    </w:p>
    <w:p w14:paraId="20B5F786" w14:textId="37FA4595" w:rsidR="00531466" w:rsidRDefault="00531466" w:rsidP="00A5706B">
      <w:pPr>
        <w:spacing w:line="260" w:lineRule="exact"/>
        <w:rPr>
          <w:rFonts w:asciiTheme="minorHAnsi" w:hAnsiTheme="minorHAnsi"/>
          <w:sz w:val="24"/>
          <w:szCs w:val="24"/>
        </w:rPr>
      </w:pPr>
      <w:r>
        <w:rPr>
          <w:rFonts w:asciiTheme="minorHAnsi" w:hAnsiTheme="minorHAnsi"/>
          <w:sz w:val="24"/>
          <w:szCs w:val="24"/>
        </w:rPr>
        <w:t xml:space="preserve">Resumption of driving is up to the patient. You may, of course, not drive while taking pain medication. You must feel safe to operate a vehicle and be willing to assume all the responsibilities and liabilities of driving. Following left knee surgery, most people drive, on the average, 5-10 days after surgery (with automatic transmission). Following right knee surgery (or with a manual transmission), most people drive after 1-3 weeks. </w:t>
      </w:r>
    </w:p>
    <w:p w14:paraId="174C4304" w14:textId="77777777" w:rsidR="00531466" w:rsidRDefault="00531466" w:rsidP="00A5706B">
      <w:pPr>
        <w:spacing w:line="260" w:lineRule="exact"/>
        <w:rPr>
          <w:rFonts w:asciiTheme="minorHAnsi" w:hAnsiTheme="minorHAnsi"/>
          <w:sz w:val="24"/>
          <w:szCs w:val="24"/>
        </w:rPr>
      </w:pPr>
    </w:p>
    <w:p w14:paraId="63B3BAC8" w14:textId="145D2165" w:rsidR="00531466" w:rsidRPr="00531466" w:rsidRDefault="00531466" w:rsidP="00A5706B">
      <w:pPr>
        <w:spacing w:line="260" w:lineRule="exact"/>
        <w:rPr>
          <w:rFonts w:asciiTheme="minorHAnsi" w:hAnsiTheme="minorHAnsi"/>
          <w:b/>
          <w:sz w:val="24"/>
          <w:szCs w:val="24"/>
        </w:rPr>
      </w:pPr>
      <w:r w:rsidRPr="00531466">
        <w:rPr>
          <w:rFonts w:asciiTheme="minorHAnsi" w:hAnsiTheme="minorHAnsi"/>
          <w:b/>
          <w:sz w:val="24"/>
          <w:szCs w:val="24"/>
        </w:rPr>
        <w:t>CONTACTS WITH OUR OFFICE</w:t>
      </w:r>
    </w:p>
    <w:p w14:paraId="01116BB1" w14:textId="3B03802D" w:rsidR="00531466" w:rsidRPr="00531466" w:rsidRDefault="00531466" w:rsidP="00A5706B">
      <w:pPr>
        <w:spacing w:line="260" w:lineRule="exact"/>
        <w:rPr>
          <w:rFonts w:asciiTheme="minorHAnsi" w:hAnsiTheme="minorHAnsi"/>
          <w:sz w:val="24"/>
          <w:szCs w:val="24"/>
        </w:rPr>
        <w:sectPr w:rsidR="00531466" w:rsidRPr="00531466">
          <w:pgSz w:w="12240" w:h="15840"/>
          <w:pgMar w:top="2160" w:right="1340" w:bottom="280" w:left="1340" w:header="874" w:footer="0" w:gutter="0"/>
          <w:cols w:space="720"/>
        </w:sectPr>
      </w:pPr>
      <w:r>
        <w:rPr>
          <w:rFonts w:asciiTheme="minorHAnsi" w:hAnsiTheme="minorHAnsi"/>
          <w:sz w:val="24"/>
          <w:szCs w:val="24"/>
        </w:rPr>
        <w:t xml:space="preserve">During business hours, if you have any problems or questions, you may contact the office staff at our main number – (801) 797-8000. </w:t>
      </w:r>
      <w:r>
        <w:rPr>
          <w:rFonts w:asciiTheme="minorHAnsi" w:hAnsiTheme="minorHAnsi"/>
          <w:b/>
          <w:sz w:val="24"/>
          <w:szCs w:val="24"/>
        </w:rPr>
        <w:t>After hour’s emergency only</w:t>
      </w:r>
      <w:r>
        <w:rPr>
          <w:rFonts w:asciiTheme="minorHAnsi" w:hAnsiTheme="minorHAnsi"/>
          <w:sz w:val="24"/>
          <w:szCs w:val="24"/>
        </w:rPr>
        <w:t xml:space="preserve">, you may contact our answering service (at our main number) and the provider on call will respond to the answering service. </w:t>
      </w:r>
    </w:p>
    <w:p w14:paraId="143E21F9" w14:textId="77777777" w:rsidR="00FE5D45" w:rsidRDefault="00EE786F">
      <w:r>
        <w:rPr>
          <w:noProof/>
        </w:rPr>
        <w:lastRenderedPageBreak/>
        <w:drawing>
          <wp:anchor distT="0" distB="0" distL="114300" distR="114300" simplePos="0" relativeHeight="251660800" behindDoc="0" locked="0" layoutInCell="1" allowOverlap="1" wp14:anchorId="261A5986" wp14:editId="5BE93355">
            <wp:simplePos x="0" y="0"/>
            <wp:positionH relativeFrom="margin">
              <wp:align>center</wp:align>
            </wp:positionH>
            <wp:positionV relativeFrom="paragraph">
              <wp:posOffset>182245</wp:posOffset>
            </wp:positionV>
            <wp:extent cx="2495550" cy="11483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icdavidsoncombo.jpg"/>
                    <pic:cNvPicPr/>
                  </pic:nvPicPr>
                  <pic:blipFill>
                    <a:blip r:embed="rId10">
                      <a:extLst>
                        <a:ext uri="{28A0092B-C50C-407E-A947-70E740481C1C}">
                          <a14:useLocalDpi xmlns:a14="http://schemas.microsoft.com/office/drawing/2010/main" val="0"/>
                        </a:ext>
                      </a:extLst>
                    </a:blip>
                    <a:stretch>
                      <a:fillRect/>
                    </a:stretch>
                  </pic:blipFill>
                  <pic:spPr>
                    <a:xfrm>
                      <a:off x="0" y="0"/>
                      <a:ext cx="2495550" cy="11483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1C6332ED" wp14:editId="24A568EB">
                <wp:simplePos x="0" y="0"/>
                <wp:positionH relativeFrom="column">
                  <wp:posOffset>419100</wp:posOffset>
                </wp:positionH>
                <wp:positionV relativeFrom="paragraph">
                  <wp:posOffset>126365</wp:posOffset>
                </wp:positionV>
                <wp:extent cx="6953250" cy="12001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953250" cy="1200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D3B7CD4" id="Rectangle 1" o:spid="_x0000_s1026" style="position:absolute;margin-left:33pt;margin-top:9.95pt;width:547.5pt;height:94.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" fillcolor="white [3212]" strokecolor="white [3212]" strokeweight="2pt"/>
            </w:pict>
          </mc:Fallback>
        </mc:AlternateContent>
      </w:r>
      <w:r w:rsidR="00A5706B">
        <w:pict w14:anchorId="78B6C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11in;mso-left-percent:-10001;mso-top-percent:-10001;mso-position-horizontal:absolute;mso-position-horizontal-relative:char;mso-position-vertical:absolute;mso-position-vertical-relative:line;mso-left-percent:-10001;mso-top-percent:-10001">
            <v:imagedata r:id="rId11" o:title=""/>
          </v:shape>
        </w:pict>
      </w:r>
    </w:p>
    <w:sectPr w:rsidR="00FE5D45" w:rsidSect="00EE786F">
      <w:headerReference w:type="default" r:id="rId12"/>
      <w:pgSz w:w="12240" w:h="15840"/>
      <w:pgMar w:top="0" w:right="0" w:bottom="0" w:left="0" w:header="0" w:footer="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DDEF2" w14:textId="77777777" w:rsidR="00A5706B" w:rsidRDefault="00A5706B">
      <w:r>
        <w:separator/>
      </w:r>
    </w:p>
  </w:endnote>
  <w:endnote w:type="continuationSeparator" w:id="0">
    <w:p w14:paraId="597264F7" w14:textId="77777777" w:rsidR="00A5706B" w:rsidRDefault="00A57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250780500"/>
      <w:docPartObj>
        <w:docPartGallery w:val="Page Numbers (Bottom of Page)"/>
        <w:docPartUnique/>
      </w:docPartObj>
    </w:sdtPr>
    <w:sdtEndPr>
      <w:rPr>
        <w:noProof/>
      </w:rPr>
    </w:sdtEndPr>
    <w:sdtContent>
      <w:p w14:paraId="41D58118" w14:textId="77777777" w:rsidR="00A5706B" w:rsidRDefault="00A5706B">
        <w:pPr>
          <w:pStyle w:val="Footer"/>
          <w:jc w:val="right"/>
        </w:pPr>
        <w:r>
          <w:fldChar w:fldCharType="begin"/>
        </w:r>
        <w:r>
          <w:instrText xml:space="preserve"> PAGE   \* MERGEFORMAT </w:instrText>
        </w:r>
        <w:r>
          <w:fldChar w:fldCharType="separate"/>
        </w:r>
        <w:r w:rsidR="00531466">
          <w:rPr>
            <w:noProof/>
          </w:rPr>
          <w:t>1</w:t>
        </w:r>
        <w:r>
          <w:rPr>
            <w:noProof/>
          </w:rPr>
          <w:fldChar w:fldCharType="end"/>
        </w:r>
      </w:p>
    </w:sdtContent>
  </w:sdt>
  <w:p w14:paraId="36C64512" w14:textId="77777777" w:rsidR="00A5706B" w:rsidRDefault="00A5706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93994" w14:textId="77777777" w:rsidR="00A5706B" w:rsidRDefault="00A5706B">
      <w:r>
        <w:separator/>
      </w:r>
    </w:p>
  </w:footnote>
  <w:footnote w:type="continuationSeparator" w:id="0">
    <w:p w14:paraId="63106EBD" w14:textId="77777777" w:rsidR="00A5706B" w:rsidRDefault="00A570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1C5866" w14:textId="77777777" w:rsidR="00A5706B" w:rsidRPr="00EE786F" w:rsidRDefault="00A5706B">
    <w:pPr>
      <w:spacing w:line="200" w:lineRule="exact"/>
      <w:rPr>
        <w:rFonts w:asciiTheme="minorHAnsi" w:hAnsiTheme="minorHAnsi"/>
        <w:sz w:val="22"/>
        <w:szCs w:val="22"/>
      </w:rPr>
    </w:pPr>
    <w:r>
      <w:rPr>
        <w:rFonts w:asciiTheme="minorHAnsi" w:hAnsiTheme="minorHAnsi"/>
        <w:sz w:val="22"/>
        <w:szCs w:val="22"/>
      </w:rPr>
      <w:pict w14:anchorId="33501B6C">
        <v:shapetype id="_x0000_t202" coordsize="21600,21600" o:spt="202" path="m0,0l0,21600,21600,21600,21600,0xe">
          <v:stroke joinstyle="miter"/>
          <v:path gradientshapeok="t" o:connecttype="rect"/>
        </v:shapetype>
        <v:shape id="_x0000_s2051" type="#_x0000_t202" style="position:absolute;margin-left:56.75pt;margin-top:71.3pt;width:115.65pt;height:50.85pt;z-index:-251659264;mso-position-horizontal-relative:page;mso-position-vertical-relative:page" filled="f" stroked="f">
          <v:textbox inset="0,0,0,0">
            <w:txbxContent>
              <w:p w14:paraId="64F41C23" w14:textId="77777777" w:rsidR="00A5706B" w:rsidRPr="00EE786F" w:rsidRDefault="00A5706B" w:rsidP="00DF0D1D">
                <w:pPr>
                  <w:rPr>
                    <w:rFonts w:asciiTheme="minorHAnsi" w:hAnsiTheme="minorHAnsi"/>
                  </w:rPr>
                </w:pPr>
                <w:r w:rsidRPr="00EE786F">
                  <w:rPr>
                    <w:rFonts w:asciiTheme="minorHAnsi" w:hAnsiTheme="minorHAnsi"/>
                  </w:rPr>
                  <w:t>P</w:t>
                </w:r>
                <w:r w:rsidRPr="00EE786F">
                  <w:rPr>
                    <w:rFonts w:asciiTheme="minorHAnsi" w:hAnsiTheme="minorHAnsi"/>
                    <w:spacing w:val="-2"/>
                  </w:rPr>
                  <w:t>h</w:t>
                </w:r>
                <w:r w:rsidRPr="00EE786F">
                  <w:rPr>
                    <w:rFonts w:asciiTheme="minorHAnsi" w:hAnsiTheme="minorHAnsi"/>
                    <w:spacing w:val="4"/>
                  </w:rPr>
                  <w:t>i</w:t>
                </w:r>
                <w:r w:rsidRPr="00EE786F">
                  <w:rPr>
                    <w:rFonts w:asciiTheme="minorHAnsi" w:hAnsiTheme="minorHAnsi"/>
                  </w:rPr>
                  <w:t>l</w:t>
                </w:r>
                <w:r w:rsidRPr="00EE786F">
                  <w:rPr>
                    <w:rFonts w:asciiTheme="minorHAnsi" w:hAnsiTheme="minorHAnsi"/>
                    <w:spacing w:val="-6"/>
                  </w:rPr>
                  <w:t xml:space="preserve"> </w:t>
                </w:r>
                <w:r w:rsidRPr="00EE786F">
                  <w:rPr>
                    <w:rFonts w:asciiTheme="minorHAnsi" w:hAnsiTheme="minorHAnsi"/>
                    <w:spacing w:val="1"/>
                  </w:rPr>
                  <w:t>D</w:t>
                </w:r>
                <w:r w:rsidRPr="00EE786F">
                  <w:rPr>
                    <w:rFonts w:asciiTheme="minorHAnsi" w:hAnsiTheme="minorHAnsi"/>
                    <w:spacing w:val="6"/>
                  </w:rPr>
                  <w:t>a</w:t>
                </w:r>
                <w:r w:rsidRPr="00EE786F">
                  <w:rPr>
                    <w:rFonts w:asciiTheme="minorHAnsi" w:hAnsiTheme="minorHAnsi"/>
                    <w:spacing w:val="-2"/>
                  </w:rPr>
                  <w:t>v</w:t>
                </w:r>
                <w:r w:rsidRPr="00EE786F">
                  <w:rPr>
                    <w:rFonts w:asciiTheme="minorHAnsi" w:hAnsiTheme="minorHAnsi"/>
                  </w:rPr>
                  <w:t>i</w:t>
                </w:r>
                <w:r w:rsidRPr="00EE786F">
                  <w:rPr>
                    <w:rFonts w:asciiTheme="minorHAnsi" w:hAnsiTheme="minorHAnsi"/>
                    <w:spacing w:val="3"/>
                  </w:rPr>
                  <w:t>d</w:t>
                </w:r>
                <w:r w:rsidRPr="00EE786F">
                  <w:rPr>
                    <w:rFonts w:asciiTheme="minorHAnsi" w:hAnsiTheme="minorHAnsi"/>
                    <w:spacing w:val="1"/>
                  </w:rPr>
                  <w:t>s</w:t>
                </w:r>
                <w:r w:rsidRPr="00EE786F">
                  <w:rPr>
                    <w:rFonts w:asciiTheme="minorHAnsi" w:hAnsiTheme="minorHAnsi"/>
                    <w:spacing w:val="3"/>
                  </w:rPr>
                  <w:t>o</w:t>
                </w:r>
                <w:r w:rsidRPr="00EE786F">
                  <w:rPr>
                    <w:rFonts w:asciiTheme="minorHAnsi" w:hAnsiTheme="minorHAnsi"/>
                  </w:rPr>
                  <w:t>n</w:t>
                </w:r>
                <w:r w:rsidRPr="00EE786F">
                  <w:rPr>
                    <w:rFonts w:asciiTheme="minorHAnsi" w:hAnsiTheme="minorHAnsi"/>
                    <w:spacing w:val="-10"/>
                  </w:rPr>
                  <w:t xml:space="preserve"> </w:t>
                </w:r>
                <w:r w:rsidRPr="00EE786F">
                  <w:rPr>
                    <w:rFonts w:asciiTheme="minorHAnsi" w:hAnsiTheme="minorHAnsi"/>
                  </w:rPr>
                  <w:t>M.</w:t>
                </w:r>
                <w:r w:rsidRPr="00EE786F">
                  <w:rPr>
                    <w:rFonts w:asciiTheme="minorHAnsi" w:hAnsiTheme="minorHAnsi"/>
                    <w:spacing w:val="1"/>
                  </w:rPr>
                  <w:t>D</w:t>
                </w:r>
                <w:r w:rsidRPr="00EE786F">
                  <w:rPr>
                    <w:rFonts w:asciiTheme="minorHAnsi" w:hAnsiTheme="minorHAnsi"/>
                  </w:rPr>
                  <w:t>.</w:t>
                </w:r>
              </w:p>
              <w:p w14:paraId="03E84648" w14:textId="77777777" w:rsidR="00A5706B" w:rsidRPr="00EE786F" w:rsidRDefault="00A5706B" w:rsidP="00DF0D1D">
                <w:pPr>
                  <w:rPr>
                    <w:rFonts w:asciiTheme="minorHAnsi" w:hAnsiTheme="minorHAnsi"/>
                  </w:rPr>
                </w:pPr>
                <w:r w:rsidRPr="00EE786F">
                  <w:rPr>
                    <w:rFonts w:asciiTheme="minorHAnsi" w:hAnsiTheme="minorHAnsi"/>
                  </w:rPr>
                  <w:t xml:space="preserve">Tel: (801) 797-8000 </w:t>
                </w:r>
              </w:p>
              <w:p w14:paraId="00DCEA4A" w14:textId="77777777" w:rsidR="00A5706B" w:rsidRPr="00EE786F" w:rsidRDefault="00A5706B" w:rsidP="00DF0D1D">
                <w:pPr>
                  <w:rPr>
                    <w:rFonts w:asciiTheme="minorHAnsi" w:hAnsiTheme="minorHAnsi"/>
                  </w:rPr>
                </w:pPr>
                <w:r w:rsidRPr="00EE786F">
                  <w:rPr>
                    <w:rFonts w:asciiTheme="minorHAnsi" w:hAnsiTheme="minorHAnsi"/>
                  </w:rPr>
                  <w:t>Fax: 855-769-3885</w:t>
                </w:r>
              </w:p>
            </w:txbxContent>
          </v:textbox>
          <w10:wrap anchorx="page" anchory="page"/>
        </v:shape>
      </w:pict>
    </w:r>
    <w:r>
      <w:rPr>
        <w:rFonts w:asciiTheme="minorHAnsi" w:hAnsiTheme="minorHAnsi"/>
        <w:sz w:val="22"/>
        <w:szCs w:val="22"/>
      </w:rPr>
      <w:pict w14:anchorId="2338CC50">
        <v:shape id="_x0000_s2050" type="#_x0000_t202" style="position:absolute;margin-left:418.1pt;margin-top:71.3pt;width:150.4pt;height:56.8pt;z-index:-251658240;mso-position-horizontal-relative:page;mso-position-vertical-relative:page" filled="f" stroked="f">
          <v:textbox inset="0,0,0,0">
            <w:txbxContent>
              <w:p w14:paraId="542AB70A" w14:textId="77777777" w:rsidR="00A5706B" w:rsidRPr="00EE786F" w:rsidRDefault="00A5706B" w:rsidP="00DF0D1D">
                <w:pPr>
                  <w:rPr>
                    <w:rFonts w:asciiTheme="minorHAnsi" w:hAnsiTheme="minorHAnsi"/>
                  </w:rPr>
                </w:pPr>
                <w:r w:rsidRPr="00EE786F">
                  <w:rPr>
                    <w:rFonts w:asciiTheme="minorHAnsi" w:hAnsiTheme="minorHAnsi"/>
                  </w:rPr>
                  <w:t>6360 South 3000 East, Suite 200, Salt Lake City, UT 84121</w:t>
                </w:r>
              </w:p>
              <w:p w14:paraId="05BCCD95" w14:textId="77777777" w:rsidR="00A5706B" w:rsidRPr="00EE786F" w:rsidRDefault="00A5706B" w:rsidP="00DF0D1D">
                <w:pPr>
                  <w:rPr>
                    <w:rFonts w:asciiTheme="minorHAnsi" w:hAnsiTheme="minorHAnsi"/>
                  </w:rPr>
                </w:pPr>
                <w:r w:rsidRPr="00EE786F">
                  <w:rPr>
                    <w:rFonts w:asciiTheme="minorHAnsi" w:hAnsiTheme="minorHAnsi"/>
                  </w:rPr>
                  <w:t xml:space="preserve">davidsonorthopedics.com </w:t>
                </w:r>
              </w:p>
            </w:txbxContent>
          </v:textbox>
          <w10:wrap anchorx="page" anchory="page"/>
        </v:shape>
      </w:pict>
    </w:r>
    <w:r w:rsidRPr="00EE786F">
      <w:rPr>
        <w:rFonts w:asciiTheme="minorHAnsi" w:hAnsiTheme="minorHAnsi"/>
        <w:noProof/>
        <w:sz w:val="22"/>
        <w:szCs w:val="22"/>
      </w:rPr>
      <w:drawing>
        <wp:anchor distT="0" distB="0" distL="114300" distR="114300" simplePos="0" relativeHeight="251659264" behindDoc="1" locked="0" layoutInCell="1" allowOverlap="1" wp14:anchorId="5502D6E1" wp14:editId="68FA49F5">
          <wp:simplePos x="0" y="0"/>
          <wp:positionH relativeFrom="column">
            <wp:posOffset>1787525</wp:posOffset>
          </wp:positionH>
          <wp:positionV relativeFrom="paragraph">
            <wp:posOffset>26035</wp:posOffset>
          </wp:positionV>
          <wp:extent cx="2200275" cy="1012190"/>
          <wp:effectExtent l="0" t="0" r="9525" b="0"/>
          <wp:wrapTight wrapText="bothSides">
            <wp:wrapPolygon edited="0">
              <wp:start x="0" y="0"/>
              <wp:lineTo x="0" y="21139"/>
              <wp:lineTo x="21506" y="21139"/>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icdavidsoncombo.jpg"/>
                  <pic:cNvPicPr/>
                </pic:nvPicPr>
                <pic:blipFill>
                  <a:blip r:embed="rId1">
                    <a:extLst>
                      <a:ext uri="{28A0092B-C50C-407E-A947-70E740481C1C}">
                        <a14:useLocalDpi xmlns:a14="http://schemas.microsoft.com/office/drawing/2010/main" val="0"/>
                      </a:ext>
                    </a:extLst>
                  </a:blip>
                  <a:stretch>
                    <a:fillRect/>
                  </a:stretch>
                </pic:blipFill>
                <pic:spPr>
                  <a:xfrm>
                    <a:off x="0" y="0"/>
                    <a:ext cx="2200275" cy="10121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AAE3A8" w14:textId="77777777" w:rsidR="00A5706B" w:rsidRDefault="00A5706B">
    <w:pPr>
      <w:spacing w:line="0" w:lineRule="atLeast"/>
      <w:rPr>
        <w:sz w:val="0"/>
        <w:szCs w:val="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760B1"/>
    <w:multiLevelType w:val="multilevel"/>
    <w:tmpl w:val="634E289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D45"/>
    <w:rsid w:val="00531466"/>
    <w:rsid w:val="005D1C9B"/>
    <w:rsid w:val="006B041D"/>
    <w:rsid w:val="00A5706B"/>
    <w:rsid w:val="00A663E3"/>
    <w:rsid w:val="00BC7ADD"/>
    <w:rsid w:val="00CE5983"/>
    <w:rsid w:val="00DF0D1D"/>
    <w:rsid w:val="00EE786F"/>
    <w:rsid w:val="00FE5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0ACD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BC7ADD"/>
    <w:pPr>
      <w:tabs>
        <w:tab w:val="center" w:pos="4680"/>
        <w:tab w:val="right" w:pos="9360"/>
      </w:tabs>
    </w:pPr>
  </w:style>
  <w:style w:type="character" w:customStyle="1" w:styleId="HeaderChar">
    <w:name w:val="Header Char"/>
    <w:basedOn w:val="DefaultParagraphFont"/>
    <w:link w:val="Header"/>
    <w:uiPriority w:val="99"/>
    <w:rsid w:val="00BC7ADD"/>
  </w:style>
  <w:style w:type="paragraph" w:styleId="Footer">
    <w:name w:val="footer"/>
    <w:basedOn w:val="Normal"/>
    <w:link w:val="FooterChar"/>
    <w:uiPriority w:val="99"/>
    <w:unhideWhenUsed/>
    <w:rsid w:val="00BC7ADD"/>
    <w:pPr>
      <w:tabs>
        <w:tab w:val="center" w:pos="4680"/>
        <w:tab w:val="right" w:pos="9360"/>
      </w:tabs>
    </w:pPr>
  </w:style>
  <w:style w:type="character" w:customStyle="1" w:styleId="FooterChar">
    <w:name w:val="Footer Char"/>
    <w:basedOn w:val="DefaultParagraphFont"/>
    <w:link w:val="Footer"/>
    <w:uiPriority w:val="99"/>
    <w:rsid w:val="00BC7ADD"/>
  </w:style>
  <w:style w:type="character" w:styleId="Hyperlink">
    <w:name w:val="Hyperlink"/>
    <w:basedOn w:val="DefaultParagraphFont"/>
    <w:uiPriority w:val="99"/>
    <w:unhideWhenUsed/>
    <w:rsid w:val="00DF0D1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BC7ADD"/>
    <w:pPr>
      <w:tabs>
        <w:tab w:val="center" w:pos="4680"/>
        <w:tab w:val="right" w:pos="9360"/>
      </w:tabs>
    </w:pPr>
  </w:style>
  <w:style w:type="character" w:customStyle="1" w:styleId="HeaderChar">
    <w:name w:val="Header Char"/>
    <w:basedOn w:val="DefaultParagraphFont"/>
    <w:link w:val="Header"/>
    <w:uiPriority w:val="99"/>
    <w:rsid w:val="00BC7ADD"/>
  </w:style>
  <w:style w:type="paragraph" w:styleId="Footer">
    <w:name w:val="footer"/>
    <w:basedOn w:val="Normal"/>
    <w:link w:val="FooterChar"/>
    <w:uiPriority w:val="99"/>
    <w:unhideWhenUsed/>
    <w:rsid w:val="00BC7ADD"/>
    <w:pPr>
      <w:tabs>
        <w:tab w:val="center" w:pos="4680"/>
        <w:tab w:val="right" w:pos="9360"/>
      </w:tabs>
    </w:pPr>
  </w:style>
  <w:style w:type="character" w:customStyle="1" w:styleId="FooterChar">
    <w:name w:val="Footer Char"/>
    <w:basedOn w:val="DefaultParagraphFont"/>
    <w:link w:val="Footer"/>
    <w:uiPriority w:val="99"/>
    <w:rsid w:val="00BC7ADD"/>
  </w:style>
  <w:style w:type="character" w:styleId="Hyperlink">
    <w:name w:val="Hyperlink"/>
    <w:basedOn w:val="DefaultParagraphFont"/>
    <w:uiPriority w:val="99"/>
    <w:unhideWhenUsed/>
    <w:rsid w:val="00DF0D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998</Words>
  <Characters>5693</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Thatcher</dc:creator>
  <cp:lastModifiedBy>Emily Smith</cp:lastModifiedBy>
  <cp:revision>6</cp:revision>
  <dcterms:created xsi:type="dcterms:W3CDTF">2015-11-11T23:22:00Z</dcterms:created>
  <dcterms:modified xsi:type="dcterms:W3CDTF">2016-03-14T16:50:00Z</dcterms:modified>
</cp:coreProperties>
</file>